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C4F54" w:rsidRPr="003F4A59" w:rsidRDefault="00EC4F54">
      <w:pPr>
        <w:jc w:val="center"/>
        <w:rPr>
          <w:rFonts w:asciiTheme="minorHAnsi" w:hAnsiTheme="minorHAnsi" w:cstheme="minorHAnsi"/>
          <w:b/>
          <w:sz w:val="20"/>
          <w:lang w:val="en-GB"/>
        </w:rPr>
      </w:pPr>
    </w:p>
    <w:p w:rsidR="00EC4F54" w:rsidRPr="003F4A59" w:rsidRDefault="00EC4F54">
      <w:pPr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 xml:space="preserve">CONDITIONS OF PARTICIPATION </w:t>
      </w:r>
    </w:p>
    <w:p w:rsidR="00EC4F54" w:rsidRPr="003F4A59" w:rsidRDefault="00EC4F54">
      <w:pPr>
        <w:jc w:val="center"/>
        <w:rPr>
          <w:rFonts w:asciiTheme="minorHAnsi" w:hAnsiTheme="minorHAnsi" w:cstheme="minorHAnsi"/>
          <w:b/>
          <w:i/>
          <w:sz w:val="20"/>
          <w:lang w:val="en-GB"/>
        </w:rPr>
      </w:pPr>
      <w:r w:rsidRPr="003F4A59">
        <w:rPr>
          <w:rFonts w:asciiTheme="minorHAnsi" w:hAnsiTheme="minorHAnsi" w:cstheme="minorHAnsi"/>
          <w:b/>
          <w:i/>
          <w:sz w:val="20"/>
          <w:lang w:val="en-GB"/>
        </w:rPr>
        <w:t>INTERNATIONAL JAZZ PLATFORM</w:t>
      </w:r>
      <w:r w:rsidR="006E10B2" w:rsidRPr="003F4A59">
        <w:rPr>
          <w:rFonts w:asciiTheme="minorHAnsi" w:hAnsiTheme="minorHAnsi" w:cstheme="minorHAnsi"/>
          <w:b/>
          <w:i/>
          <w:sz w:val="20"/>
          <w:lang w:val="en-GB"/>
        </w:rPr>
        <w:t xml:space="preserve"> FOOTPRINTS EDITION</w:t>
      </w: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1</w:t>
      </w:r>
      <w:bookmarkStart w:id="0" w:name="_GoBack"/>
      <w:bookmarkEnd w:id="0"/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General conditions</w:t>
      </w:r>
    </w:p>
    <w:p w:rsidR="00EC4F54" w:rsidRPr="003F4A59" w:rsidRDefault="00EC4F54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The document stipulates the general conditions of participation in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International Jazz Platform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</w:t>
      </w:r>
      <w:r w:rsidR="006E10B2" w:rsidRPr="003F4A59">
        <w:rPr>
          <w:rFonts w:asciiTheme="minorHAnsi" w:hAnsiTheme="minorHAnsi" w:cstheme="minorHAnsi"/>
          <w:i/>
          <w:sz w:val="20"/>
          <w:lang w:val="en-GB"/>
        </w:rPr>
        <w:t>Footprints Edition</w:t>
      </w:r>
      <w:r w:rsidR="006E10B2" w:rsidRPr="003F4A59">
        <w:rPr>
          <w:rFonts w:asciiTheme="minorHAnsi" w:hAnsiTheme="minorHAnsi" w:cstheme="minorHAnsi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organized by the </w:t>
      </w:r>
      <w:proofErr w:type="spellStart"/>
      <w:r w:rsidRPr="003F4A59">
        <w:rPr>
          <w:rFonts w:asciiTheme="minorHAnsi" w:hAnsiTheme="minorHAnsi" w:cstheme="minorHAnsi"/>
          <w:i/>
          <w:sz w:val="20"/>
          <w:lang w:val="en-GB"/>
        </w:rPr>
        <w:t>Wytwornia</w:t>
      </w:r>
      <w:proofErr w:type="spellEnd"/>
      <w:r w:rsidRPr="003F4A59">
        <w:rPr>
          <w:rFonts w:asciiTheme="minorHAnsi" w:hAnsiTheme="minorHAnsi" w:cstheme="minorHAnsi"/>
          <w:i/>
          <w:sz w:val="20"/>
          <w:lang w:val="en-GB"/>
        </w:rPr>
        <w:t xml:space="preserve"> Foundation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based in Lodz, 29 </w:t>
      </w:r>
      <w:proofErr w:type="spellStart"/>
      <w:r w:rsidRPr="003F4A59">
        <w:rPr>
          <w:rFonts w:asciiTheme="minorHAnsi" w:hAnsiTheme="minorHAnsi" w:cstheme="minorHAnsi"/>
          <w:sz w:val="20"/>
          <w:lang w:val="en-GB"/>
        </w:rPr>
        <w:t>Lakowa</w:t>
      </w:r>
      <w:proofErr w:type="spellEnd"/>
      <w:r w:rsidRPr="003F4A59">
        <w:rPr>
          <w:rFonts w:asciiTheme="minorHAnsi" w:hAnsiTheme="minorHAnsi" w:cstheme="minorHAnsi"/>
          <w:sz w:val="20"/>
          <w:lang w:val="en-GB"/>
        </w:rPr>
        <w:t xml:space="preserve"> Street, hereinafter referred to as the Organizer. </w:t>
      </w:r>
    </w:p>
    <w:p w:rsidR="00EC4F54" w:rsidRPr="003F4A59" w:rsidRDefault="00EC4F54">
      <w:pPr>
        <w:numPr>
          <w:ilvl w:val="0"/>
          <w:numId w:val="2"/>
        </w:numPr>
        <w:tabs>
          <w:tab w:val="left" w:pos="390"/>
          <w:tab w:val="left" w:pos="540"/>
        </w:tabs>
        <w:spacing w:after="0" w:line="240" w:lineRule="auto"/>
        <w:ind w:left="39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Duration of the project: </w:t>
      </w:r>
    </w:p>
    <w:p w:rsidR="006E10B2" w:rsidRPr="003F4A59" w:rsidRDefault="006E10B2" w:rsidP="006E10B2">
      <w:pPr>
        <w:pStyle w:val="Akapitzlist"/>
        <w:numPr>
          <w:ilvl w:val="0"/>
          <w:numId w:val="10"/>
        </w:numPr>
        <w:tabs>
          <w:tab w:val="left" w:pos="390"/>
          <w:tab w:val="left" w:pos="540"/>
        </w:tabs>
        <w:spacing w:after="0" w:line="240" w:lineRule="auto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Intl Jazz Platform Footprints Edition Lodz: Jul 18 – 22, 2021 (50 participants)</w:t>
      </w:r>
    </w:p>
    <w:p w:rsidR="006E10B2" w:rsidRPr="003F4A59" w:rsidRDefault="006E10B2" w:rsidP="006E10B2">
      <w:pPr>
        <w:pStyle w:val="Akapitzlist"/>
        <w:numPr>
          <w:ilvl w:val="0"/>
          <w:numId w:val="10"/>
        </w:numPr>
        <w:tabs>
          <w:tab w:val="left" w:pos="390"/>
          <w:tab w:val="left" w:pos="540"/>
        </w:tabs>
        <w:spacing w:after="0" w:line="240" w:lineRule="auto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US"/>
        </w:rPr>
        <w:t>Tour in Europe with a selected band: Jun 2021 - April 2022</w:t>
      </w:r>
      <w:r w:rsidR="00D56A32">
        <w:rPr>
          <w:rFonts w:asciiTheme="minorHAnsi" w:hAnsiTheme="minorHAnsi" w:cstheme="minorHAnsi"/>
          <w:color w:val="000000"/>
          <w:sz w:val="20"/>
          <w:lang w:val="en-US"/>
        </w:rPr>
        <w:t xml:space="preserve"> (6</w:t>
      </w:r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 participants).</w:t>
      </w:r>
    </w:p>
    <w:p w:rsidR="006E10B2" w:rsidRPr="003F4A59" w:rsidRDefault="006E10B2" w:rsidP="006E10B2">
      <w:pPr>
        <w:pStyle w:val="Akapitzlist"/>
        <w:tabs>
          <w:tab w:val="left" w:pos="390"/>
          <w:tab w:val="left" w:pos="540"/>
        </w:tabs>
        <w:spacing w:after="0" w:line="240" w:lineRule="auto"/>
        <w:ind w:left="750"/>
        <w:jc w:val="both"/>
        <w:rPr>
          <w:rFonts w:asciiTheme="minorHAnsi" w:hAnsiTheme="minorHAnsi" w:cstheme="minorHAnsi"/>
          <w:sz w:val="20"/>
          <w:lang w:val="en-GB"/>
        </w:rPr>
      </w:pPr>
    </w:p>
    <w:p w:rsidR="00EC4F54" w:rsidRPr="003F4A59" w:rsidRDefault="00EC4F54">
      <w:pPr>
        <w:tabs>
          <w:tab w:val="left" w:pos="284"/>
          <w:tab w:val="left" w:pos="360"/>
          <w:tab w:val="left" w:pos="540"/>
        </w:tabs>
        <w:spacing w:after="0" w:line="240" w:lineRule="auto"/>
        <w:ind w:left="30"/>
        <w:jc w:val="both"/>
        <w:rPr>
          <w:rFonts w:asciiTheme="minorHAnsi" w:hAnsiTheme="minorHAnsi" w:cstheme="minorHAnsi"/>
          <w:sz w:val="20"/>
          <w:lang w:val="en-GB"/>
        </w:rPr>
      </w:pP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2</w:t>
      </w: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Terms used</w:t>
      </w:r>
    </w:p>
    <w:p w:rsidR="00EC4F54" w:rsidRPr="003F4A59" w:rsidRDefault="00EC4F54">
      <w:pPr>
        <w:spacing w:after="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Terms used in the document:</w:t>
      </w:r>
    </w:p>
    <w:p w:rsidR="00EC4F54" w:rsidRPr="003F4A59" w:rsidRDefault="00EC4F54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i/>
          <w:iCs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Organizer – </w:t>
      </w:r>
      <w:proofErr w:type="spellStart"/>
      <w:r w:rsidRPr="003F4A59">
        <w:rPr>
          <w:rFonts w:asciiTheme="minorHAnsi" w:hAnsiTheme="minorHAnsi" w:cstheme="minorHAnsi"/>
          <w:i/>
          <w:iCs/>
          <w:sz w:val="20"/>
          <w:lang w:val="en-GB"/>
        </w:rPr>
        <w:t>Wytwornia</w:t>
      </w:r>
      <w:proofErr w:type="spellEnd"/>
      <w:r w:rsidRPr="003F4A59">
        <w:rPr>
          <w:rFonts w:asciiTheme="minorHAnsi" w:hAnsiTheme="minorHAnsi" w:cstheme="minorHAnsi"/>
          <w:i/>
          <w:iCs/>
          <w:sz w:val="20"/>
          <w:lang w:val="en-GB"/>
        </w:rPr>
        <w:t xml:space="preserve"> Foundation.</w:t>
      </w:r>
    </w:p>
    <w:p w:rsidR="006E10B2" w:rsidRPr="003F4A59" w:rsidRDefault="00EC4F54" w:rsidP="006E10B2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="006E10B2" w:rsidRPr="003F4A59">
        <w:rPr>
          <w:rFonts w:asciiTheme="minorHAnsi" w:hAnsiTheme="minorHAnsi" w:cstheme="minorHAnsi"/>
          <w:sz w:val="20"/>
          <w:lang w:val="en-GB"/>
        </w:rPr>
        <w:t xml:space="preserve"> Footprints Edition – 5</w:t>
      </w:r>
      <w:r w:rsidRPr="003F4A59">
        <w:rPr>
          <w:rFonts w:asciiTheme="minorHAnsi" w:hAnsiTheme="minorHAnsi" w:cstheme="minorHAnsi"/>
          <w:sz w:val="20"/>
          <w:lang w:val="en-GB"/>
        </w:rPr>
        <w:t>-day workshop for creative jazz and improvised music.</w:t>
      </w:r>
    </w:p>
    <w:p w:rsidR="006E10B2" w:rsidRPr="003F4A59" w:rsidRDefault="006E10B2" w:rsidP="006E10B2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i/>
          <w:iCs/>
          <w:color w:val="000000"/>
          <w:sz w:val="20"/>
          <w:lang w:val="en-US"/>
        </w:rPr>
        <w:t>Footprints</w:t>
      </w:r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 – is a 4-year </w:t>
      </w:r>
      <w:proofErr w:type="spellStart"/>
      <w:r w:rsidRPr="003F4A59">
        <w:rPr>
          <w:rFonts w:asciiTheme="minorHAnsi" w:hAnsiTheme="minorHAnsi" w:cstheme="minorHAnsi"/>
          <w:color w:val="000000"/>
          <w:sz w:val="20"/>
          <w:lang w:val="en-US"/>
        </w:rPr>
        <w:t>programme</w:t>
      </w:r>
      <w:proofErr w:type="spellEnd"/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 to support young European artists and agents in order to improve the skills and know-how of new professionals in the music sector. Focusing on the social, ecological and economic aspects of artistic careers, Footprints aims at facilitating the circulation of artists in Europe.</w:t>
      </w:r>
    </w:p>
    <w:p w:rsidR="00EC4F54" w:rsidRPr="003F4A59" w:rsidRDefault="00EC4F54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Participants – people chosen by means of an open call. </w:t>
      </w:r>
    </w:p>
    <w:p w:rsidR="006E10B2" w:rsidRPr="003F4A59" w:rsidRDefault="00EC4F54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Staff</w:t>
      </w:r>
      <w:r w:rsidR="006E10B2" w:rsidRPr="003F4A59">
        <w:rPr>
          <w:rFonts w:asciiTheme="minorHAnsi" w:hAnsiTheme="minorHAnsi" w:cstheme="minorHAnsi"/>
          <w:sz w:val="20"/>
          <w:lang w:val="en-GB"/>
        </w:rPr>
        <w:t>:</w:t>
      </w:r>
    </w:p>
    <w:p w:rsidR="00EC4F54" w:rsidRPr="003F4A59" w:rsidRDefault="00EC4F54" w:rsidP="006E10B2">
      <w:pPr>
        <w:pStyle w:val="Akapitzlist"/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accomplished musicians </w:t>
      </w:r>
      <w:r w:rsidR="006E10B2" w:rsidRPr="003F4A59">
        <w:rPr>
          <w:rFonts w:asciiTheme="minorHAnsi" w:hAnsiTheme="minorHAnsi" w:cstheme="minorHAnsi"/>
          <w:sz w:val="20"/>
          <w:lang w:val="en-GB"/>
        </w:rPr>
        <w:t>who are going to run the artistic workshops and bands:</w:t>
      </w: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 </w:t>
      </w:r>
    </w:p>
    <w:p w:rsidR="00EC4F54" w:rsidRPr="003F4A59" w:rsidRDefault="0073486E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US"/>
        </w:rPr>
      </w:pPr>
      <w:proofErr w:type="spellStart"/>
      <w:r>
        <w:rPr>
          <w:rFonts w:asciiTheme="minorHAnsi" w:hAnsiTheme="minorHAnsi" w:cstheme="minorHAnsi"/>
          <w:color w:val="000000"/>
          <w:kern w:val="1"/>
          <w:sz w:val="20"/>
          <w:lang w:val="en-US"/>
        </w:rPr>
        <w:t>Lotte</w:t>
      </w:r>
      <w:proofErr w:type="spellEnd"/>
      <w:r>
        <w:rPr>
          <w:rFonts w:asciiTheme="minorHAnsi" w:hAnsiTheme="minorHAnsi" w:cstheme="minorHAnsi"/>
          <w:color w:val="000000"/>
          <w:kern w:val="1"/>
          <w:sz w:val="20"/>
          <w:lang w:val="en-US"/>
        </w:rPr>
        <w:t xml:space="preserve"> Anker</w:t>
      </w:r>
      <w:r w:rsidR="00EC4F54"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 xml:space="preserve"> (sax)</w:t>
      </w:r>
    </w:p>
    <w:p w:rsidR="00EC4F54" w:rsidRPr="003F4A59" w:rsidRDefault="006E10B2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US"/>
        </w:rPr>
      </w:pPr>
      <w:proofErr w:type="spellStart"/>
      <w:r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>Havard</w:t>
      </w:r>
      <w:proofErr w:type="spellEnd"/>
      <w:r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 xml:space="preserve"> </w:t>
      </w:r>
      <w:proofErr w:type="spellStart"/>
      <w:r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>Wiik</w:t>
      </w:r>
      <w:proofErr w:type="spellEnd"/>
      <w:r w:rsidR="0060730A"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 xml:space="preserve"> </w:t>
      </w:r>
      <w:r w:rsidR="00EC4F54"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>(piano)</w:t>
      </w:r>
    </w:p>
    <w:p w:rsidR="00EC4F54" w:rsidRPr="003F4A59" w:rsidRDefault="00183406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US"/>
        </w:rPr>
        <w:t xml:space="preserve">Susana Santos Silva </w:t>
      </w:r>
      <w:r w:rsidR="00EC4F54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(trumpet)</w:t>
      </w:r>
    </w:p>
    <w:p w:rsidR="00EC4F54" w:rsidRPr="003F4A59" w:rsidRDefault="006E10B2" w:rsidP="008C4759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proofErr w:type="spellStart"/>
      <w:r w:rsidRPr="003F4A59">
        <w:rPr>
          <w:rFonts w:asciiTheme="minorHAnsi" w:hAnsiTheme="minorHAnsi" w:cstheme="minorHAnsi"/>
          <w:sz w:val="20"/>
          <w:lang w:val="en-US"/>
        </w:rPr>
        <w:t>Petter</w:t>
      </w:r>
      <w:proofErr w:type="spellEnd"/>
      <w:r w:rsidRPr="003F4A59">
        <w:rPr>
          <w:rFonts w:asciiTheme="minorHAnsi" w:hAnsiTheme="minorHAnsi" w:cstheme="minorHAnsi"/>
          <w:sz w:val="20"/>
          <w:lang w:val="en-US"/>
        </w:rPr>
        <w:t xml:space="preserve"> </w:t>
      </w:r>
      <w:proofErr w:type="spellStart"/>
      <w:r w:rsidRPr="003F4A59">
        <w:rPr>
          <w:rFonts w:asciiTheme="minorHAnsi" w:hAnsiTheme="minorHAnsi" w:cstheme="minorHAnsi"/>
          <w:sz w:val="20"/>
          <w:lang w:val="en-US"/>
        </w:rPr>
        <w:t>Eldh</w:t>
      </w:r>
      <w:proofErr w:type="spellEnd"/>
      <w:r w:rsidR="00183406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 </w:t>
      </w:r>
      <w:r w:rsidR="00EC4F54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(double bass) </w:t>
      </w:r>
    </w:p>
    <w:p w:rsidR="00EC4F54" w:rsidRPr="003F4A59" w:rsidRDefault="006E10B2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Gard </w:t>
      </w:r>
      <w:proofErr w:type="spellStart"/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Nilssen</w:t>
      </w:r>
      <w:proofErr w:type="spellEnd"/>
      <w:r w:rsidR="00EC4F54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 (drums)</w:t>
      </w:r>
    </w:p>
    <w:p w:rsidR="006E10B2" w:rsidRPr="003F4A59" w:rsidRDefault="006E10B2">
      <w:pPr>
        <w:tabs>
          <w:tab w:val="left" w:pos="284"/>
          <w:tab w:val="left" w:pos="1260"/>
        </w:tabs>
        <w:spacing w:after="0" w:line="240" w:lineRule="auto"/>
        <w:ind w:left="284" w:firstLine="142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</w:p>
    <w:p w:rsidR="006E10B2" w:rsidRPr="003F4A59" w:rsidRDefault="006E10B2" w:rsidP="006E10B2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4 partners of the Footprints project: </w:t>
      </w:r>
    </w:p>
    <w:p w:rsidR="006E10B2" w:rsidRPr="003F4A59" w:rsidRDefault="006E10B2" w:rsidP="006E10B2">
      <w:pPr>
        <w:pStyle w:val="NormalnyWeb"/>
        <w:spacing w:before="0" w:beforeAutospacing="0" w:after="0" w:afterAutospacing="0"/>
        <w:ind w:left="390"/>
        <w:jc w:val="both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>BIMHUIS (NL), DRUGA GODBA (SLO), MUSIC AUSTRIA (AU), OSLO JAZZ FESTIVAL (NO) and experts which shall be published soon. </w:t>
      </w:r>
    </w:p>
    <w:p w:rsidR="00D56A32" w:rsidRPr="003F4A59" w:rsidRDefault="00D56A32" w:rsidP="006900E8">
      <w:pPr>
        <w:tabs>
          <w:tab w:val="left" w:pos="284"/>
          <w:tab w:val="left" w:pos="1260"/>
        </w:tabs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</w:p>
    <w:p w:rsidR="00EC4F54" w:rsidRPr="003F4A59" w:rsidRDefault="00EC4F54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Office of the Organizer – 29 </w:t>
      </w:r>
      <w:proofErr w:type="spellStart"/>
      <w:r w:rsidRPr="003F4A59">
        <w:rPr>
          <w:rFonts w:asciiTheme="minorHAnsi" w:hAnsiTheme="minorHAnsi" w:cstheme="minorHAnsi"/>
          <w:sz w:val="20"/>
          <w:lang w:val="en-GB"/>
        </w:rPr>
        <w:t>Lakowa</w:t>
      </w:r>
      <w:proofErr w:type="spellEnd"/>
      <w:r w:rsidRPr="003F4A59">
        <w:rPr>
          <w:rFonts w:asciiTheme="minorHAnsi" w:hAnsiTheme="minorHAnsi" w:cstheme="minorHAnsi"/>
          <w:sz w:val="20"/>
          <w:lang w:val="en-GB"/>
        </w:rPr>
        <w:t xml:space="preserve"> Street, Lodz.</w:t>
      </w:r>
    </w:p>
    <w:p w:rsidR="00EC4F54" w:rsidRPr="003F4A59" w:rsidRDefault="00EC4F54">
      <w:pPr>
        <w:tabs>
          <w:tab w:val="left" w:pos="1080"/>
          <w:tab w:val="left" w:pos="1620"/>
        </w:tabs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lang w:val="en-GB"/>
        </w:rPr>
      </w:pP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3</w:t>
      </w:r>
    </w:p>
    <w:p w:rsidR="00EC4F54" w:rsidRPr="003F4A59" w:rsidRDefault="00DF371B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Details of the project</w:t>
      </w:r>
    </w:p>
    <w:p w:rsidR="00EC4F54" w:rsidRPr="003F4A59" w:rsidRDefault="00EC4F54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The main aim of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="006E10B2" w:rsidRPr="003F4A59">
        <w:rPr>
          <w:rFonts w:asciiTheme="minorHAnsi" w:hAnsiTheme="minorHAnsi" w:cstheme="minorHAnsi"/>
          <w:i/>
          <w:sz w:val="20"/>
          <w:lang w:val="en-GB"/>
        </w:rPr>
        <w:t xml:space="preserve"> </w:t>
      </w:r>
      <w:r w:rsidR="00D56A32" w:rsidRPr="003F4A59">
        <w:rPr>
          <w:rFonts w:asciiTheme="minorHAnsi" w:hAnsiTheme="minorHAnsi" w:cstheme="minorHAnsi"/>
          <w:i/>
          <w:sz w:val="20"/>
          <w:lang w:val="en-GB"/>
        </w:rPr>
        <w:t>Footprints</w:t>
      </w:r>
      <w:r w:rsidR="006E10B2" w:rsidRPr="003F4A59">
        <w:rPr>
          <w:rFonts w:asciiTheme="minorHAnsi" w:hAnsiTheme="minorHAnsi" w:cstheme="minorHAnsi"/>
          <w:i/>
          <w:sz w:val="20"/>
          <w:lang w:val="en-GB"/>
        </w:rPr>
        <w:t xml:space="preserve"> Edition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is to create favourable conditions for participants to learn through experience and practice. </w:t>
      </w:r>
    </w:p>
    <w:p w:rsidR="00DF371B" w:rsidRPr="003F4A59" w:rsidRDefault="00EC4F54" w:rsidP="00DF371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The purpose of the Programme is to encourage and support diversity, search for individual language, sound and inspiration as well as unlock participants’ creativity. Programme of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="006E10B2" w:rsidRPr="003F4A59">
        <w:rPr>
          <w:rFonts w:asciiTheme="minorHAnsi" w:hAnsiTheme="minorHAnsi" w:cstheme="minorHAnsi"/>
          <w:sz w:val="20"/>
          <w:lang w:val="en-GB"/>
        </w:rPr>
        <w:t xml:space="preserve"> </w:t>
      </w:r>
      <w:r w:rsidR="006E10B2" w:rsidRPr="00D56A32">
        <w:rPr>
          <w:rFonts w:asciiTheme="minorHAnsi" w:hAnsiTheme="minorHAnsi" w:cstheme="minorHAnsi"/>
          <w:i/>
          <w:sz w:val="20"/>
          <w:lang w:val="en-GB"/>
        </w:rPr>
        <w:t>Footprints Edition</w:t>
      </w:r>
      <w:r w:rsidR="006E10B2" w:rsidRPr="003F4A59">
        <w:rPr>
          <w:rFonts w:asciiTheme="minorHAnsi" w:hAnsiTheme="minorHAnsi" w:cstheme="minorHAnsi"/>
          <w:sz w:val="20"/>
          <w:lang w:val="en-GB"/>
        </w:rPr>
        <w:t xml:space="preserve"> </w:t>
      </w:r>
      <w:r w:rsidR="00DF371B" w:rsidRPr="003F4A59">
        <w:rPr>
          <w:rFonts w:asciiTheme="minorHAnsi" w:hAnsiTheme="minorHAnsi" w:cstheme="minorHAnsi"/>
          <w:sz w:val="20"/>
          <w:lang w:val="en-GB"/>
        </w:rPr>
        <w:t>is divided as follows</w:t>
      </w:r>
      <w:r w:rsidRPr="003F4A59">
        <w:rPr>
          <w:rFonts w:asciiTheme="minorHAnsi" w:hAnsiTheme="minorHAnsi" w:cstheme="minorHAnsi"/>
          <w:sz w:val="20"/>
          <w:lang w:val="en-GB"/>
        </w:rPr>
        <w:t>:</w:t>
      </w:r>
    </w:p>
    <w:p w:rsidR="00DF371B" w:rsidRPr="003F4A59" w:rsidRDefault="00DF371B" w:rsidP="00DF371B">
      <w:pPr>
        <w:pStyle w:val="Akapitzlist"/>
        <w:numPr>
          <w:ilvl w:val="0"/>
          <w:numId w:val="12"/>
        </w:numPr>
        <w:tabs>
          <w:tab w:val="left" w:pos="360"/>
        </w:tabs>
        <w:spacing w:after="0" w:line="240" w:lineRule="auto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Participation in </w:t>
      </w:r>
      <w:r w:rsidRPr="00D56A32">
        <w:rPr>
          <w:rFonts w:asciiTheme="minorHAnsi" w:hAnsiTheme="minorHAnsi" w:cstheme="minorHAnsi"/>
          <w:sz w:val="20"/>
          <w:lang w:val="en-GB"/>
        </w:rPr>
        <w:t>Intl Jazz Platform Footprints Edition in Lodz</w:t>
      </w:r>
      <w:r w:rsidRPr="003F4A59">
        <w:rPr>
          <w:rFonts w:asciiTheme="minorHAnsi" w:hAnsiTheme="minorHAnsi" w:cstheme="minorHAnsi"/>
          <w:sz w:val="20"/>
          <w:lang w:val="en-GB"/>
        </w:rPr>
        <w:t>. 50 selected participants will take part in the following activities:</w:t>
      </w:r>
    </w:p>
    <w:p w:rsidR="00D56A32" w:rsidRDefault="00EC4F54" w:rsidP="00961FC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lang w:val="en-GB"/>
        </w:rPr>
      </w:pPr>
      <w:r w:rsidRPr="00D56A32">
        <w:rPr>
          <w:rFonts w:asciiTheme="minorHAnsi" w:hAnsiTheme="minorHAnsi" w:cstheme="minorHAnsi"/>
          <w:sz w:val="20"/>
          <w:lang w:val="en-GB"/>
        </w:rPr>
        <w:t xml:space="preserve">Instrumental </w:t>
      </w:r>
      <w:r w:rsidR="00D56A32" w:rsidRPr="00D56A32">
        <w:rPr>
          <w:rFonts w:asciiTheme="minorHAnsi" w:hAnsiTheme="minorHAnsi" w:cstheme="minorHAnsi"/>
          <w:sz w:val="20"/>
          <w:lang w:val="en-GB"/>
        </w:rPr>
        <w:t>workshops</w:t>
      </w:r>
      <w:r w:rsidR="00D56A32">
        <w:rPr>
          <w:rFonts w:asciiTheme="minorHAnsi" w:hAnsiTheme="minorHAnsi" w:cstheme="minorHAnsi"/>
          <w:sz w:val="20"/>
          <w:lang w:val="en-GB"/>
        </w:rPr>
        <w:t>,</w:t>
      </w:r>
    </w:p>
    <w:p w:rsidR="00EC4F54" w:rsidRPr="00D56A32" w:rsidRDefault="00D56A32" w:rsidP="00961FC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sz w:val="20"/>
          <w:lang w:val="en-GB"/>
        </w:rPr>
      </w:pPr>
      <w:r>
        <w:rPr>
          <w:rFonts w:asciiTheme="minorHAnsi" w:hAnsiTheme="minorHAnsi" w:cstheme="minorHAnsi"/>
          <w:sz w:val="20"/>
          <w:lang w:val="en-GB"/>
        </w:rPr>
        <w:t>Workshops</w:t>
      </w:r>
      <w:r w:rsidR="00DF371B" w:rsidRPr="00D56A32">
        <w:rPr>
          <w:rFonts w:asciiTheme="minorHAnsi" w:hAnsiTheme="minorHAnsi" w:cstheme="minorHAnsi"/>
          <w:sz w:val="20"/>
          <w:lang w:val="en-GB"/>
        </w:rPr>
        <w:t xml:space="preserve"> in small ensembles (combos),</w:t>
      </w:r>
    </w:p>
    <w:p w:rsidR="00EC4F54" w:rsidRPr="003F4A59" w:rsidRDefault="00DF371B" w:rsidP="00DF371B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I</w:t>
      </w:r>
      <w:r w:rsidR="00EC4F54" w:rsidRPr="003F4A59">
        <w:rPr>
          <w:rFonts w:asciiTheme="minorHAnsi" w:hAnsiTheme="minorHAnsi" w:cstheme="minorHAnsi"/>
          <w:sz w:val="20"/>
          <w:lang w:val="en-GB"/>
        </w:rPr>
        <w:t>nd</w:t>
      </w:r>
      <w:r w:rsidRPr="003F4A59">
        <w:rPr>
          <w:rFonts w:asciiTheme="minorHAnsi" w:hAnsiTheme="minorHAnsi" w:cstheme="minorHAnsi"/>
          <w:sz w:val="20"/>
          <w:lang w:val="en-GB"/>
        </w:rPr>
        <w:t>ividual meetings with teachers,</w:t>
      </w:r>
    </w:p>
    <w:p w:rsidR="00EC4F54" w:rsidRPr="003F4A59" w:rsidRDefault="00EC4F54" w:rsidP="00DF371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Informal evening meetings and jam sessions in </w:t>
      </w:r>
      <w:proofErr w:type="spellStart"/>
      <w:r w:rsidRPr="003F4A59">
        <w:rPr>
          <w:rFonts w:asciiTheme="minorHAnsi" w:hAnsiTheme="minorHAnsi" w:cstheme="minorHAnsi"/>
          <w:i/>
          <w:iCs/>
          <w:color w:val="000000"/>
          <w:kern w:val="1"/>
          <w:sz w:val="20"/>
          <w:lang w:val="en-GB"/>
        </w:rPr>
        <w:t>Wytwornia</w:t>
      </w:r>
      <w:proofErr w:type="spellEnd"/>
      <w:r w:rsidRPr="003F4A59">
        <w:rPr>
          <w:rFonts w:asciiTheme="minorHAnsi" w:hAnsiTheme="minorHAnsi" w:cstheme="minorHAnsi"/>
          <w:i/>
          <w:iCs/>
          <w:color w:val="000000"/>
          <w:kern w:val="1"/>
          <w:sz w:val="20"/>
          <w:lang w:val="en-GB"/>
        </w:rPr>
        <w:t xml:space="preserve"> club</w:t>
      </w:r>
      <w:r w:rsidR="00DF371B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,</w:t>
      </w:r>
    </w:p>
    <w:p w:rsidR="007F31C2" w:rsidRPr="003F4A59" w:rsidRDefault="007F31C2" w:rsidP="00DF371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 xml:space="preserve">Master </w:t>
      </w:r>
      <w:r w:rsidR="00D05D51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concert</w:t>
      </w:r>
      <w:r w:rsidR="00DF371B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s,</w:t>
      </w:r>
    </w:p>
    <w:p w:rsidR="00DF371B" w:rsidRPr="003F4A59" w:rsidRDefault="00DF371B" w:rsidP="00DF371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Seminars with experts,</w:t>
      </w:r>
    </w:p>
    <w:p w:rsidR="00EC4F54" w:rsidRDefault="00DF371B" w:rsidP="00DF371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Meetings with promoters and Footprints project partners</w:t>
      </w:r>
      <w:r w:rsidR="00D56A32">
        <w:rPr>
          <w:rFonts w:asciiTheme="minorHAnsi" w:hAnsiTheme="minorHAnsi" w:cstheme="minorHAnsi"/>
          <w:color w:val="000000"/>
          <w:kern w:val="1"/>
          <w:sz w:val="20"/>
          <w:lang w:val="en-GB"/>
        </w:rPr>
        <w:t>,</w:t>
      </w:r>
    </w:p>
    <w:p w:rsidR="00D56A32" w:rsidRDefault="00D56A32" w:rsidP="00DF371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>
        <w:rPr>
          <w:rFonts w:asciiTheme="minorHAnsi" w:hAnsiTheme="minorHAnsi" w:cstheme="minorHAnsi"/>
          <w:color w:val="000000"/>
          <w:kern w:val="1"/>
          <w:sz w:val="20"/>
          <w:lang w:val="en-GB"/>
        </w:rPr>
        <w:lastRenderedPageBreak/>
        <w:t>Final concerts of all bands.</w:t>
      </w:r>
    </w:p>
    <w:p w:rsidR="00D56A32" w:rsidRPr="003F4A59" w:rsidRDefault="00D56A32" w:rsidP="00D56A32">
      <w:pPr>
        <w:pStyle w:val="Akapitzlist"/>
        <w:spacing w:after="0" w:line="240" w:lineRule="auto"/>
        <w:ind w:left="750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</w:p>
    <w:p w:rsidR="00DF371B" w:rsidRPr="00D56A32" w:rsidRDefault="00DF371B" w:rsidP="00DF371B">
      <w:pPr>
        <w:pStyle w:val="Akapitzlist"/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The mentoring program. 6 selected participants will take part in the mentoring </w:t>
      </w:r>
      <w:proofErr w:type="spellStart"/>
      <w:r w:rsidRPr="003F4A59">
        <w:rPr>
          <w:rFonts w:asciiTheme="minorHAnsi" w:hAnsiTheme="minorHAnsi" w:cstheme="minorHAnsi"/>
          <w:color w:val="000000"/>
          <w:sz w:val="20"/>
          <w:lang w:val="en-US"/>
        </w:rPr>
        <w:t>programme</w:t>
      </w:r>
      <w:proofErr w:type="spellEnd"/>
      <w:r w:rsidRPr="003F4A59">
        <w:rPr>
          <w:rFonts w:asciiTheme="minorHAnsi" w:hAnsiTheme="minorHAnsi" w:cstheme="minorHAnsi"/>
          <w:color w:val="000000"/>
          <w:sz w:val="20"/>
          <w:lang w:val="en-US"/>
        </w:rPr>
        <w:t>. Each mentor will be in charge of an artists and their band as well as Footprints</w:t>
      </w:r>
      <w:r w:rsidR="00D56A32">
        <w:rPr>
          <w:rFonts w:asciiTheme="minorHAnsi" w:hAnsiTheme="minorHAnsi" w:cstheme="minorHAnsi"/>
          <w:color w:val="000000"/>
          <w:sz w:val="20"/>
          <w:lang w:val="en-US"/>
        </w:rPr>
        <w:t>’</w:t>
      </w:r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 trained agent. The mentor will help them prepare for their tour and develop their network of contacts in Europe.</w:t>
      </w:r>
    </w:p>
    <w:p w:rsidR="00D56A32" w:rsidRPr="003F4A59" w:rsidRDefault="00D56A32" w:rsidP="00D56A32">
      <w:pPr>
        <w:pStyle w:val="Akapitzlist"/>
        <w:tabs>
          <w:tab w:val="left" w:pos="720"/>
        </w:tabs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</w:p>
    <w:p w:rsidR="00DF371B" w:rsidRPr="003F4A59" w:rsidRDefault="00DF371B" w:rsidP="00DF371B">
      <w:pPr>
        <w:pStyle w:val="Akapitzlist"/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US"/>
        </w:rPr>
        <w:t>This mentoring program will lead to a tour in Europe which will take place between June 2021 and April 2022:</w:t>
      </w:r>
    </w:p>
    <w:p w:rsidR="00DF371B" w:rsidRPr="003F4A59" w:rsidRDefault="00DF371B" w:rsidP="00DF371B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szCs w:val="20"/>
          <w:lang w:val="en-GB"/>
        </w:rPr>
        <w:t>6 participants</w:t>
      </w:r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 (and their bands) will be assigned to an agent selected within the project and sent for a tour in Europe co-organized and financially supported by the project’s staff,</w:t>
      </w:r>
    </w:p>
    <w:p w:rsidR="00DF371B" w:rsidRDefault="00DF371B" w:rsidP="00DF371B">
      <w:pPr>
        <w:pStyle w:val="Normalny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each tour will include </w:t>
      </w:r>
      <w:proofErr w:type="spellStart"/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>appr</w:t>
      </w:r>
      <w:proofErr w:type="spellEnd"/>
      <w:r w:rsidRPr="003F4A59">
        <w:rPr>
          <w:rFonts w:asciiTheme="minorHAnsi" w:hAnsiTheme="minorHAnsi" w:cstheme="minorHAnsi"/>
          <w:color w:val="000000"/>
          <w:sz w:val="20"/>
          <w:szCs w:val="20"/>
          <w:lang w:val="en-US"/>
        </w:rPr>
        <w:t>. 10 concerts in a selected area.</w:t>
      </w:r>
    </w:p>
    <w:p w:rsidR="00D56A32" w:rsidRPr="00D56A32" w:rsidRDefault="00D56A32" w:rsidP="006900E8">
      <w:pPr>
        <w:spacing w:after="0" w:line="240" w:lineRule="auto"/>
        <w:jc w:val="both"/>
        <w:rPr>
          <w:rFonts w:asciiTheme="minorHAnsi" w:hAnsiTheme="minorHAnsi" w:cstheme="minorHAnsi"/>
          <w:color w:val="000000"/>
          <w:kern w:val="1"/>
          <w:sz w:val="20"/>
          <w:lang w:val="en-GB"/>
        </w:rPr>
      </w:pPr>
    </w:p>
    <w:p w:rsidR="00EC4F54" w:rsidRPr="003F4A59" w:rsidRDefault="00EC4F54">
      <w:pPr>
        <w:spacing w:after="0"/>
        <w:rPr>
          <w:rFonts w:asciiTheme="minorHAnsi" w:hAnsiTheme="minorHAnsi" w:cstheme="minorHAnsi"/>
          <w:b/>
          <w:sz w:val="20"/>
          <w:lang w:val="en-GB"/>
        </w:rPr>
      </w:pP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4</w:t>
      </w:r>
    </w:p>
    <w:p w:rsidR="00EC4F54" w:rsidRPr="003F4A59" w:rsidRDefault="00EC4F54">
      <w:pPr>
        <w:spacing w:after="0"/>
        <w:ind w:left="36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Participants</w:t>
      </w:r>
    </w:p>
    <w:p w:rsidR="00F83354" w:rsidRPr="003F4A59" w:rsidRDefault="00DF371B" w:rsidP="00F833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i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Participants of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Intl Jazz Platform Footprints Edition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: </w:t>
      </w:r>
      <w:r w:rsidR="00183406" w:rsidRPr="003F4A59">
        <w:rPr>
          <w:rFonts w:asciiTheme="minorHAnsi" w:hAnsiTheme="minorHAnsi" w:cstheme="minorHAnsi"/>
          <w:sz w:val="20"/>
          <w:lang w:val="en-GB"/>
        </w:rPr>
        <w:t>5</w:t>
      </w:r>
      <w:r w:rsidR="00EC4F54" w:rsidRPr="003F4A59">
        <w:rPr>
          <w:rFonts w:asciiTheme="minorHAnsi" w:hAnsiTheme="minorHAnsi" w:cstheme="minorHAnsi"/>
          <w:sz w:val="20"/>
          <w:lang w:val="en-GB"/>
        </w:rPr>
        <w:t xml:space="preserve">0 </w:t>
      </w:r>
      <w:r w:rsidRPr="003F4A59">
        <w:rPr>
          <w:rFonts w:asciiTheme="minorHAnsi" w:hAnsiTheme="minorHAnsi" w:cstheme="minorHAnsi"/>
          <w:sz w:val="20"/>
          <w:lang w:val="en-GB"/>
        </w:rPr>
        <w:t>artists</w:t>
      </w:r>
      <w:r w:rsidR="00EC4F54" w:rsidRPr="003F4A59">
        <w:rPr>
          <w:rFonts w:asciiTheme="minorHAnsi" w:hAnsiTheme="minorHAnsi" w:cstheme="minorHAnsi"/>
          <w:sz w:val="20"/>
          <w:lang w:val="en-GB"/>
        </w:rPr>
        <w:t xml:space="preserve"> having individual musical aspirations and interested in modern approach to music shall be selected to take part in the </w:t>
      </w:r>
      <w:r w:rsidR="00EC4F54"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i/>
          <w:sz w:val="20"/>
          <w:lang w:val="en-GB"/>
        </w:rPr>
        <w:t xml:space="preserve"> Footprints Edition</w:t>
      </w:r>
      <w:r w:rsidR="00EC4F54" w:rsidRPr="003F4A59">
        <w:rPr>
          <w:rFonts w:asciiTheme="minorHAnsi" w:hAnsiTheme="minorHAnsi" w:cstheme="minorHAnsi"/>
          <w:i/>
          <w:color w:val="000000"/>
          <w:kern w:val="1"/>
          <w:sz w:val="20"/>
          <w:lang w:val="en-GB"/>
        </w:rPr>
        <w:t>.</w:t>
      </w:r>
    </w:p>
    <w:p w:rsidR="00F83354" w:rsidRPr="003F4A59" w:rsidRDefault="00F83354" w:rsidP="00F833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i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Out of 50 participants of </w:t>
      </w:r>
      <w:r w:rsidRPr="003F4A59">
        <w:rPr>
          <w:rFonts w:asciiTheme="minorHAnsi" w:hAnsiTheme="minorHAnsi" w:cstheme="minorHAnsi"/>
          <w:i/>
          <w:sz w:val="20"/>
          <w:lang w:val="en-GB"/>
        </w:rPr>
        <w:t xml:space="preserve">Intl Jazz Platform Footprints Edition </w:t>
      </w:r>
      <w:r w:rsidRPr="003F4A59">
        <w:rPr>
          <w:rFonts w:asciiTheme="minorHAnsi" w:hAnsiTheme="minorHAnsi" w:cstheme="minorHAnsi"/>
          <w:sz w:val="20"/>
          <w:lang w:val="en-GB"/>
        </w:rPr>
        <w:t>two more selections will follow:</w:t>
      </w:r>
    </w:p>
    <w:p w:rsidR="00DF371B" w:rsidRPr="003F4A59" w:rsidRDefault="00DF371B" w:rsidP="00F83354">
      <w:pPr>
        <w:pStyle w:val="Akapitzlist"/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Theme="minorHAnsi" w:hAnsiTheme="minorHAnsi" w:cstheme="minorHAnsi"/>
          <w:i/>
          <w:color w:val="000000"/>
          <w:kern w:val="1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6 artists from the following countries: Poland, France, Norway</w:t>
      </w:r>
      <w:r w:rsidR="00F83354" w:rsidRPr="003F4A59">
        <w:rPr>
          <w:rFonts w:asciiTheme="minorHAnsi" w:hAnsiTheme="minorHAnsi" w:cstheme="minorHAnsi"/>
          <w:color w:val="000000"/>
          <w:kern w:val="1"/>
          <w:sz w:val="20"/>
          <w:lang w:val="en-GB"/>
        </w:rPr>
        <w:t>, Austria, Slovenia and Holland will be selected for Footprints tours.</w:t>
      </w:r>
    </w:p>
    <w:p w:rsidR="00EC4F54" w:rsidRPr="003F4A59" w:rsidRDefault="00EC4F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Recruitment process is open. </w:t>
      </w:r>
    </w:p>
    <w:p w:rsidR="00EC4F54" w:rsidRPr="003F4A59" w:rsidRDefault="00EC4F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People playing on </w:t>
      </w:r>
      <w:r w:rsidR="00A54FD1" w:rsidRPr="003F4A59">
        <w:rPr>
          <w:rFonts w:asciiTheme="minorHAnsi" w:hAnsiTheme="minorHAnsi" w:cstheme="minorHAnsi"/>
          <w:sz w:val="20"/>
          <w:lang w:val="en-GB"/>
        </w:rPr>
        <w:t>all kinds of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instruments </w:t>
      </w:r>
      <w:r w:rsidR="00A54FD1" w:rsidRPr="003F4A59">
        <w:rPr>
          <w:rFonts w:asciiTheme="minorHAnsi" w:hAnsiTheme="minorHAnsi" w:cstheme="minorHAnsi"/>
          <w:sz w:val="20"/>
          <w:lang w:val="en-GB"/>
        </w:rPr>
        <w:t xml:space="preserve">as well as vocalists 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can apply to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="00DF371B" w:rsidRPr="003F4A59">
        <w:rPr>
          <w:rFonts w:asciiTheme="minorHAnsi" w:hAnsiTheme="minorHAnsi" w:cstheme="minorHAnsi"/>
          <w:i/>
          <w:sz w:val="20"/>
          <w:lang w:val="en-GB"/>
        </w:rPr>
        <w:t xml:space="preserve"> Footprints Edition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. </w:t>
      </w:r>
    </w:p>
    <w:p w:rsidR="00EC4F54" w:rsidRPr="003F4A59" w:rsidRDefault="00EC4F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i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Only people over the age of 18  can apply to </w:t>
      </w:r>
      <w:r w:rsidRPr="003F4A59">
        <w:rPr>
          <w:rFonts w:asciiTheme="minorHAnsi" w:hAnsiTheme="minorHAnsi" w:cstheme="minorHAnsi"/>
          <w:i/>
          <w:sz w:val="20"/>
          <w:lang w:val="en-GB"/>
        </w:rPr>
        <w:t>Intl Jazz Platform</w:t>
      </w:r>
      <w:r w:rsidR="00DF371B" w:rsidRPr="003F4A59">
        <w:rPr>
          <w:rFonts w:asciiTheme="minorHAnsi" w:hAnsiTheme="minorHAnsi" w:cstheme="minorHAnsi"/>
          <w:i/>
          <w:sz w:val="20"/>
          <w:lang w:val="en-GB"/>
        </w:rPr>
        <w:t xml:space="preserve"> Footprints Edition</w:t>
      </w:r>
      <w:r w:rsidRPr="003F4A59">
        <w:rPr>
          <w:rFonts w:asciiTheme="minorHAnsi" w:hAnsiTheme="minorHAnsi" w:cstheme="minorHAnsi"/>
          <w:i/>
          <w:sz w:val="20"/>
          <w:lang w:val="en-GB"/>
        </w:rPr>
        <w:t>.</w:t>
      </w:r>
    </w:p>
    <w:p w:rsidR="00EC4F54" w:rsidRPr="003F4A59" w:rsidRDefault="00EC4F54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Good knowledge of English language is required. </w:t>
      </w:r>
    </w:p>
    <w:p w:rsidR="00EC4F54" w:rsidRPr="003F4A59" w:rsidRDefault="00EC4F54">
      <w:pPr>
        <w:tabs>
          <w:tab w:val="left" w:pos="1080"/>
          <w:tab w:val="left" w:pos="1620"/>
        </w:tabs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lang w:val="en-GB"/>
        </w:rPr>
      </w:pP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5</w:t>
      </w: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i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 xml:space="preserve">Conditions of participation in </w:t>
      </w:r>
      <w:r w:rsidRPr="003F4A59">
        <w:rPr>
          <w:rFonts w:asciiTheme="minorHAnsi" w:hAnsiTheme="minorHAnsi" w:cstheme="minorHAnsi"/>
          <w:b/>
          <w:i/>
          <w:sz w:val="20"/>
          <w:lang w:val="en-GB"/>
        </w:rPr>
        <w:t>Intl Jazz Platform</w:t>
      </w:r>
      <w:r w:rsidR="003F4A59" w:rsidRPr="003F4A59">
        <w:rPr>
          <w:rFonts w:asciiTheme="minorHAnsi" w:hAnsiTheme="minorHAnsi" w:cstheme="minorHAnsi"/>
          <w:b/>
          <w:i/>
          <w:sz w:val="20"/>
          <w:lang w:val="en-GB"/>
        </w:rPr>
        <w:t xml:space="preserve"> Footprints Edition</w:t>
      </w:r>
    </w:p>
    <w:p w:rsidR="00EC4F54" w:rsidRPr="003F4A59" w:rsidRDefault="00EC4F54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Participation in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="00F83354" w:rsidRPr="003F4A59">
        <w:rPr>
          <w:rFonts w:asciiTheme="minorHAnsi" w:hAnsiTheme="minorHAnsi" w:cstheme="minorHAnsi"/>
          <w:i/>
          <w:sz w:val="20"/>
          <w:lang w:val="en-GB"/>
        </w:rPr>
        <w:t>Footprints Edition</w:t>
      </w:r>
      <w:r w:rsidR="00F83354"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>is free.</w:t>
      </w:r>
    </w:p>
    <w:p w:rsidR="003F4A59" w:rsidRPr="003F4A59" w:rsidRDefault="00EC4F54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The participant declares his\her availability and readiness to take part in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>:</w:t>
      </w:r>
    </w:p>
    <w:p w:rsidR="00EC4F54" w:rsidRPr="003F4A59" w:rsidRDefault="003F4A59" w:rsidP="003F4A59">
      <w:p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-</w:t>
      </w:r>
      <w:r w:rsidR="00EC4F54"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="00EC4F54"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="00F83354" w:rsidRPr="003F4A59">
        <w:rPr>
          <w:rFonts w:asciiTheme="minorHAnsi" w:hAnsiTheme="minorHAnsi" w:cstheme="minorHAnsi"/>
          <w:i/>
          <w:sz w:val="20"/>
          <w:lang w:val="en-GB"/>
        </w:rPr>
        <w:t xml:space="preserve"> Footprints Edition </w:t>
      </w:r>
      <w:r w:rsidR="00F83354" w:rsidRPr="003F4A59">
        <w:rPr>
          <w:rFonts w:asciiTheme="minorHAnsi" w:hAnsiTheme="minorHAnsi" w:cstheme="minorHAnsi"/>
          <w:sz w:val="20"/>
          <w:lang w:val="en-GB"/>
        </w:rPr>
        <w:t>within the dates Jul 18 – 22,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2021,</w:t>
      </w:r>
    </w:p>
    <w:p w:rsidR="003F4A59" w:rsidRPr="003F4A59" w:rsidRDefault="003F4A59" w:rsidP="003F4A59">
      <w:p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- additional training day for Footprints artists on Jul 17, 2021,</w:t>
      </w:r>
    </w:p>
    <w:p w:rsidR="003F4A59" w:rsidRPr="003F4A59" w:rsidRDefault="003F4A59" w:rsidP="003F4A59">
      <w:pPr>
        <w:pStyle w:val="Default"/>
        <w:numPr>
          <w:ilvl w:val="0"/>
          <w:numId w:val="3"/>
        </w:numPr>
        <w:tabs>
          <w:tab w:val="left" w:pos="360"/>
        </w:tabs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US"/>
        </w:rPr>
        <w:t>The participant declares his\her availability and readiness to work on the tour with a selected agent within the period of time June 2021 and April 2022.</w:t>
      </w:r>
    </w:p>
    <w:p w:rsidR="00EC4F54" w:rsidRPr="003F4A59" w:rsidRDefault="00EC4F54" w:rsidP="003F4A59">
      <w:pPr>
        <w:pStyle w:val="Default"/>
        <w:numPr>
          <w:ilvl w:val="0"/>
          <w:numId w:val="15"/>
        </w:numPr>
        <w:tabs>
          <w:tab w:val="left" w:pos="360"/>
        </w:tabs>
        <w:ind w:left="360"/>
        <w:jc w:val="both"/>
        <w:rPr>
          <w:rFonts w:asciiTheme="minorHAnsi" w:hAnsiTheme="minorHAnsi" w:cstheme="minorHAnsi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 xml:space="preserve">Musicians shall apply by sending the completed application form (Attachment No. 2 to this document) together with the recording that best display their instrumental talent in a mp3 format (max. 5 minutes, max. file size: 10MB) to the e-mail address: </w:t>
      </w:r>
      <w:r w:rsidRPr="003F4A59">
        <w:rPr>
          <w:rStyle w:val="Hipercze"/>
          <w:rFonts w:asciiTheme="minorHAnsi" w:hAnsiTheme="minorHAnsi" w:cstheme="minorHAnsi"/>
          <w:sz w:val="20"/>
          <w:lang w:val="en-GB"/>
        </w:rPr>
        <w:t>jazzplatform@wytwornia.pl.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 </w:t>
      </w:r>
    </w:p>
    <w:p w:rsidR="00EC4F54" w:rsidRPr="003F4A59" w:rsidRDefault="00EC4F54" w:rsidP="003F4A59">
      <w:pPr>
        <w:pStyle w:val="Default"/>
        <w:numPr>
          <w:ilvl w:val="0"/>
          <w:numId w:val="15"/>
        </w:numPr>
        <w:tabs>
          <w:tab w:val="left" w:pos="360"/>
        </w:tabs>
        <w:ind w:left="360"/>
        <w:jc w:val="both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 xml:space="preserve">The application form and recording in a mp3 format shall be sent to the e-mail address: </w:t>
      </w:r>
      <w:hyperlink r:id="rId7" w:history="1">
        <w:r w:rsidRPr="003F4A59">
          <w:rPr>
            <w:rStyle w:val="Hipercze"/>
            <w:rFonts w:asciiTheme="minorHAnsi" w:hAnsiTheme="minorHAnsi" w:cstheme="minorHAnsi"/>
            <w:sz w:val="20"/>
            <w:lang w:val="en-US"/>
          </w:rPr>
          <w:t>jazzplatform@wytwornia.pl</w:t>
        </w:r>
      </w:hyperlink>
      <w:r w:rsidRPr="003F4A59">
        <w:rPr>
          <w:rFonts w:asciiTheme="minorHAnsi" w:hAnsiTheme="minorHAnsi" w:cstheme="minorHAnsi"/>
          <w:b/>
          <w:sz w:val="20"/>
          <w:lang w:val="en-GB"/>
        </w:rPr>
        <w:t xml:space="preserve"> by </w:t>
      </w:r>
      <w:r w:rsidR="000F3063">
        <w:rPr>
          <w:rFonts w:asciiTheme="minorHAnsi" w:hAnsiTheme="minorHAnsi" w:cstheme="minorHAnsi"/>
          <w:b/>
          <w:sz w:val="20"/>
          <w:lang w:val="en-GB"/>
        </w:rPr>
        <w:t xml:space="preserve">April </w:t>
      </w:r>
      <w:r w:rsidR="0073486E">
        <w:rPr>
          <w:rFonts w:asciiTheme="minorHAnsi" w:hAnsiTheme="minorHAnsi" w:cstheme="minorHAnsi"/>
          <w:b/>
          <w:sz w:val="20"/>
          <w:lang w:val="en-GB"/>
        </w:rPr>
        <w:t>30</w:t>
      </w:r>
      <w:r w:rsidR="000F3063" w:rsidRPr="000F3063">
        <w:rPr>
          <w:rFonts w:asciiTheme="minorHAnsi" w:hAnsiTheme="minorHAnsi" w:cstheme="minorHAnsi"/>
          <w:b/>
          <w:sz w:val="20"/>
          <w:vertAlign w:val="superscript"/>
          <w:lang w:val="en-GB"/>
        </w:rPr>
        <w:t>th</w:t>
      </w:r>
      <w:r w:rsidR="003F4A59" w:rsidRPr="003F4A59">
        <w:rPr>
          <w:rFonts w:asciiTheme="minorHAnsi" w:hAnsiTheme="minorHAnsi" w:cstheme="minorHAnsi"/>
          <w:b/>
          <w:sz w:val="20"/>
          <w:lang w:val="en-GB"/>
        </w:rPr>
        <w:t xml:space="preserve"> , 2021</w:t>
      </w:r>
      <w:r w:rsidRPr="003F4A59">
        <w:rPr>
          <w:rFonts w:asciiTheme="minorHAnsi" w:hAnsiTheme="minorHAnsi" w:cstheme="minorHAnsi"/>
          <w:b/>
          <w:sz w:val="20"/>
          <w:lang w:val="en-GB"/>
        </w:rPr>
        <w:t>.</w:t>
      </w:r>
    </w:p>
    <w:p w:rsidR="00EC4F54" w:rsidRPr="003F4A59" w:rsidRDefault="00EC4F54" w:rsidP="003F4A59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Participants shall be selected by the staff of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and representatives of the Organizer on the basis of the submitted application forms and recordings. </w:t>
      </w:r>
    </w:p>
    <w:p w:rsidR="00EC4F54" w:rsidRPr="003F4A59" w:rsidRDefault="00EC4F54" w:rsidP="003F4A59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Style w:val="Hipercze"/>
          <w:rFonts w:asciiTheme="minorHAnsi" w:hAnsiTheme="minorHAnsi" w:cstheme="minorHAnsi"/>
          <w:sz w:val="20"/>
          <w:u w:val="none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The candidates shall be informed about the results of the recruitm</w:t>
      </w:r>
      <w:r w:rsidR="00124BE0"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ent process via e-mail till </w:t>
      </w:r>
      <w:r w:rsidR="0073486E">
        <w:rPr>
          <w:rFonts w:asciiTheme="minorHAnsi" w:hAnsiTheme="minorHAnsi" w:cstheme="minorHAnsi"/>
          <w:color w:val="000000"/>
          <w:sz w:val="20"/>
          <w:lang w:val="en-GB"/>
        </w:rPr>
        <w:t>May 20</w:t>
      </w:r>
      <w:r w:rsidR="0073486E" w:rsidRPr="0073486E">
        <w:rPr>
          <w:rFonts w:asciiTheme="minorHAnsi" w:hAnsiTheme="minorHAnsi" w:cstheme="minorHAnsi"/>
          <w:color w:val="000000"/>
          <w:sz w:val="20"/>
          <w:vertAlign w:val="superscript"/>
          <w:lang w:val="en-GB"/>
        </w:rPr>
        <w:t>th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>, 2021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. A list of selected candidates shall be also published on the </w:t>
      </w:r>
      <w:r w:rsidR="003F4A59" w:rsidRPr="003F4A59">
        <w:rPr>
          <w:rFonts w:asciiTheme="minorHAnsi" w:hAnsiTheme="minorHAnsi" w:cstheme="minorHAnsi"/>
          <w:i/>
          <w:iCs/>
          <w:color w:val="000000"/>
          <w:sz w:val="20"/>
          <w:lang w:val="en-GB"/>
        </w:rPr>
        <w:t>Organizer’s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website</w:t>
      </w:r>
      <w:r w:rsidRPr="003F4A59">
        <w:rPr>
          <w:rStyle w:val="Hipercze"/>
          <w:rFonts w:asciiTheme="minorHAnsi" w:hAnsiTheme="minorHAnsi" w:cstheme="minorHAnsi"/>
          <w:sz w:val="20"/>
          <w:u w:val="none"/>
          <w:lang w:val="en-GB"/>
        </w:rPr>
        <w:t>.</w:t>
      </w:r>
    </w:p>
    <w:p w:rsidR="00EC4F54" w:rsidRPr="003F4A59" w:rsidRDefault="00EC4F54" w:rsidP="003F4A59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Selected candidates shall obligatorily confirm their participation in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till </w:t>
      </w:r>
      <w:r w:rsidR="00F153DA">
        <w:rPr>
          <w:rFonts w:asciiTheme="minorHAnsi" w:hAnsiTheme="minorHAnsi" w:cstheme="minorHAnsi"/>
          <w:b/>
          <w:color w:val="000000"/>
          <w:sz w:val="20"/>
          <w:lang w:val="en-GB"/>
        </w:rPr>
        <w:t xml:space="preserve">May </w:t>
      </w:r>
      <w:r w:rsidR="0073486E">
        <w:rPr>
          <w:rFonts w:asciiTheme="minorHAnsi" w:hAnsiTheme="minorHAnsi" w:cstheme="minorHAnsi"/>
          <w:b/>
          <w:color w:val="000000"/>
          <w:sz w:val="20"/>
          <w:lang w:val="en-GB"/>
        </w:rPr>
        <w:t>2</w:t>
      </w:r>
      <w:r w:rsidR="00F153DA">
        <w:rPr>
          <w:rFonts w:asciiTheme="minorHAnsi" w:hAnsiTheme="minorHAnsi" w:cstheme="minorHAnsi"/>
          <w:b/>
          <w:color w:val="000000"/>
          <w:sz w:val="20"/>
          <w:lang w:val="en-GB"/>
        </w:rPr>
        <w:t>5</w:t>
      </w:r>
      <w:r w:rsidR="00F153DA" w:rsidRPr="00F153DA">
        <w:rPr>
          <w:rFonts w:asciiTheme="minorHAnsi" w:hAnsiTheme="minorHAnsi" w:cstheme="minorHAnsi"/>
          <w:b/>
          <w:color w:val="000000"/>
          <w:sz w:val="20"/>
          <w:vertAlign w:val="superscript"/>
          <w:lang w:val="en-GB"/>
        </w:rPr>
        <w:t>th</w:t>
      </w:r>
      <w:r w:rsidR="003F4A59" w:rsidRPr="003F4A59">
        <w:rPr>
          <w:rFonts w:asciiTheme="minorHAnsi" w:hAnsiTheme="minorHAnsi" w:cstheme="minorHAnsi"/>
          <w:b/>
          <w:color w:val="000000"/>
          <w:sz w:val="20"/>
          <w:lang w:val="en-GB"/>
        </w:rPr>
        <w:t>, 2021</w:t>
      </w:r>
      <w:r w:rsidRPr="003F4A59">
        <w:rPr>
          <w:rFonts w:asciiTheme="minorHAnsi" w:hAnsiTheme="minorHAnsi" w:cstheme="minorHAnsi"/>
          <w:b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>by sending an e-mail</w:t>
      </w:r>
      <w:r w:rsidRPr="003F4A59">
        <w:rPr>
          <w:rFonts w:asciiTheme="minorHAnsi" w:hAnsiTheme="minorHAnsi" w:cstheme="minorHAnsi"/>
          <w:b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sz w:val="20"/>
          <w:lang w:val="en-GB"/>
        </w:rPr>
        <w:t xml:space="preserve">to the e-mail address: </w:t>
      </w:r>
      <w:r w:rsidRPr="003F4A59">
        <w:rPr>
          <w:rStyle w:val="Hipercze"/>
          <w:rFonts w:asciiTheme="minorHAnsi" w:hAnsiTheme="minorHAnsi" w:cstheme="minorHAnsi"/>
          <w:sz w:val="20"/>
          <w:lang w:val="en-GB"/>
        </w:rPr>
        <w:t>jazzplatform@wytwornia.pl.</w:t>
      </w:r>
      <w:r w:rsidRPr="003F4A59">
        <w:rPr>
          <w:rFonts w:asciiTheme="minorHAnsi" w:hAnsiTheme="minorHAnsi" w:cstheme="minorHAnsi"/>
          <w:b/>
          <w:color w:val="000000"/>
          <w:sz w:val="20"/>
          <w:lang w:val="en-GB"/>
        </w:rPr>
        <w:t>.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br/>
        <w:t xml:space="preserve">Otherwise, a candidate from the reserve list shall be selected to his\her place.  </w:t>
      </w:r>
    </w:p>
    <w:p w:rsidR="00EC4F54" w:rsidRPr="003F4A59" w:rsidRDefault="00EC4F54">
      <w:p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6</w:t>
      </w:r>
    </w:p>
    <w:p w:rsidR="00EC4F54" w:rsidRPr="003F4A59" w:rsidRDefault="00EC4F54">
      <w:pPr>
        <w:spacing w:after="0"/>
        <w:jc w:val="center"/>
        <w:rPr>
          <w:rFonts w:asciiTheme="minorHAnsi" w:hAnsiTheme="minorHAnsi" w:cstheme="minorHAnsi"/>
          <w:b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b/>
          <w:color w:val="000000"/>
          <w:sz w:val="20"/>
          <w:lang w:val="en-GB"/>
        </w:rPr>
        <w:t>The Organizer shall:</w:t>
      </w:r>
    </w:p>
    <w:p w:rsidR="003F4A59" w:rsidRPr="003F4A59" w:rsidRDefault="00EC4F54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Cover the 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>following costs for Intl Jazz Platform Footprints edition in Lodz: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 w:eastAsia="pl-PL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travel costs for Lodz,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 w:eastAsia="pl-PL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accommodation,</w:t>
      </w:r>
    </w:p>
    <w:p w:rsidR="003F4A59" w:rsidRPr="006900E8" w:rsidRDefault="003F4A59" w:rsidP="006900E8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 w:eastAsia="pl-PL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sustenance.</w:t>
      </w:r>
    </w:p>
    <w:p w:rsidR="003F4A59" w:rsidRPr="003F4A59" w:rsidRDefault="003F4A59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Cover the following costs for 6 artists selected to Footprints tours: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 w:eastAsia="pl-PL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lastRenderedPageBreak/>
        <w:t>artistic fees – 300 euro per band member per concert (around 10 concerts).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travel costs,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accommodation,</w:t>
      </w:r>
    </w:p>
    <w:p w:rsidR="003F4A59" w:rsidRPr="003F4A59" w:rsidRDefault="003F4A59" w:rsidP="003F4A59">
      <w:pPr>
        <w:pStyle w:val="Akapitzlist"/>
        <w:numPr>
          <w:ilvl w:val="0"/>
          <w:numId w:val="10"/>
        </w:numPr>
        <w:shd w:val="clear" w:color="auto" w:fill="FFFFFF"/>
        <w:suppressAutoHyphens w:val="0"/>
        <w:overflowPunct/>
        <w:autoSpaceDE/>
        <w:spacing w:after="0"/>
        <w:jc w:val="both"/>
        <w:rPr>
          <w:rFonts w:asciiTheme="minorHAnsi" w:hAnsiTheme="minorHAnsi" w:cstheme="minorHAnsi"/>
          <w:sz w:val="20"/>
          <w:lang w:val="en-US"/>
        </w:rPr>
      </w:pPr>
      <w:r w:rsidRPr="003F4A59">
        <w:rPr>
          <w:rFonts w:asciiTheme="minorHAnsi" w:hAnsiTheme="minorHAnsi" w:cstheme="minorHAnsi"/>
          <w:sz w:val="20"/>
          <w:lang w:val="en-US" w:eastAsia="pl-PL"/>
        </w:rPr>
        <w:t>sustenance.</w:t>
      </w:r>
    </w:p>
    <w:p w:rsidR="00EC4F54" w:rsidRPr="003F4A59" w:rsidRDefault="00EC4F54" w:rsidP="003F4A59">
      <w:pPr>
        <w:tabs>
          <w:tab w:val="left" w:pos="360"/>
        </w:tabs>
        <w:spacing w:after="0" w:line="240" w:lineRule="auto"/>
        <w:rPr>
          <w:rFonts w:asciiTheme="minorHAnsi" w:hAnsiTheme="minorHAnsi" w:cstheme="minorHAnsi"/>
          <w:color w:val="000000"/>
          <w:sz w:val="20"/>
          <w:lang w:val="en-GB"/>
        </w:rPr>
      </w:pPr>
    </w:p>
    <w:p w:rsidR="00EC4F54" w:rsidRPr="003F4A59" w:rsidRDefault="00EC4F54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Not provide the personal accident insurance for the participants during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>. Providing insurance on one's own is suggested.</w:t>
      </w:r>
    </w:p>
    <w:p w:rsidR="00EC4F54" w:rsidRPr="003F4A59" w:rsidRDefault="00EC4F54">
      <w:pPr>
        <w:numPr>
          <w:ilvl w:val="0"/>
          <w:numId w:val="5"/>
        </w:numPr>
        <w:tabs>
          <w:tab w:val="left" w:pos="360"/>
          <w:tab w:val="left" w:pos="540"/>
        </w:tabs>
        <w:spacing w:after="0" w:line="240" w:lineRule="auto"/>
        <w:ind w:left="360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Ensure the organizational supervision of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>.</w:t>
      </w:r>
    </w:p>
    <w:p w:rsidR="00EC4F54" w:rsidRPr="003F4A59" w:rsidRDefault="00EC4F54" w:rsidP="00365FE2">
      <w:pPr>
        <w:spacing w:after="0"/>
        <w:rPr>
          <w:rFonts w:asciiTheme="minorHAnsi" w:hAnsiTheme="minorHAnsi" w:cstheme="minorHAnsi"/>
          <w:b/>
          <w:sz w:val="20"/>
          <w:lang w:val="en-GB"/>
        </w:rPr>
      </w:pPr>
    </w:p>
    <w:p w:rsidR="00EC4F54" w:rsidRPr="003F4A59" w:rsidRDefault="00EC4F54">
      <w:pPr>
        <w:spacing w:after="0"/>
        <w:ind w:left="36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§ 7</w:t>
      </w:r>
    </w:p>
    <w:p w:rsidR="00EC4F54" w:rsidRPr="003F4A59" w:rsidRDefault="00EC4F54">
      <w:pPr>
        <w:spacing w:after="0"/>
        <w:ind w:left="360"/>
        <w:jc w:val="center"/>
        <w:rPr>
          <w:rFonts w:asciiTheme="minorHAnsi" w:hAnsiTheme="minorHAnsi" w:cstheme="minorHAnsi"/>
          <w:b/>
          <w:sz w:val="20"/>
          <w:lang w:val="en-GB"/>
        </w:rPr>
      </w:pPr>
      <w:r w:rsidRPr="003F4A59">
        <w:rPr>
          <w:rFonts w:asciiTheme="minorHAnsi" w:hAnsiTheme="minorHAnsi" w:cstheme="minorHAnsi"/>
          <w:b/>
          <w:sz w:val="20"/>
          <w:lang w:val="en-GB"/>
        </w:rPr>
        <w:t>Final provisions</w:t>
      </w:r>
    </w:p>
    <w:p w:rsidR="003F4A59" w:rsidRPr="003F4A59" w:rsidRDefault="00EC4F54" w:rsidP="003F4A59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Participant of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="003F4A59" w:rsidRPr="003F4A59">
        <w:rPr>
          <w:rFonts w:asciiTheme="minorHAnsi" w:hAnsiTheme="minorHAnsi" w:cstheme="minorHAnsi"/>
          <w:i/>
          <w:sz w:val="20"/>
          <w:lang w:val="en-GB"/>
        </w:rPr>
        <w:t>Footprints Edition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shall comply with the provisions specified in this document. </w:t>
      </w:r>
    </w:p>
    <w:p w:rsidR="003F4A59" w:rsidRPr="003F4A59" w:rsidRDefault="00EC4F54" w:rsidP="003F4A59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The document is effective on the date </w:t>
      </w:r>
      <w:r w:rsidR="006900E8">
        <w:rPr>
          <w:rFonts w:asciiTheme="minorHAnsi" w:hAnsiTheme="minorHAnsi" w:cstheme="minorHAnsi"/>
          <w:color w:val="000000"/>
          <w:sz w:val="20"/>
          <w:lang w:val="en-GB"/>
        </w:rPr>
        <w:t>Feb 23</w:t>
      </w:r>
      <w:r w:rsidR="006900E8" w:rsidRPr="006900E8">
        <w:rPr>
          <w:rFonts w:asciiTheme="minorHAnsi" w:hAnsiTheme="minorHAnsi" w:cstheme="minorHAnsi"/>
          <w:color w:val="000000"/>
          <w:sz w:val="20"/>
          <w:vertAlign w:val="superscript"/>
          <w:lang w:val="en-GB"/>
        </w:rPr>
        <w:t>rd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>, 2021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and is in force throughout the duration of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="003F4A59"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 xml:space="preserve"> </w:t>
      </w:r>
      <w:r w:rsidR="006900E8">
        <w:rPr>
          <w:rFonts w:asciiTheme="minorHAnsi" w:hAnsiTheme="minorHAnsi" w:cstheme="minorHAnsi"/>
          <w:color w:val="000000"/>
          <w:sz w:val="20"/>
          <w:lang w:val="en-GB"/>
        </w:rPr>
        <w:t xml:space="preserve">in Lodz </w:t>
      </w:r>
      <w:r w:rsidR="003F4A59"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as well </w:t>
      </w:r>
      <w:r w:rsidR="003F4A59" w:rsidRPr="003F4A59">
        <w:rPr>
          <w:rFonts w:asciiTheme="minorHAnsi" w:hAnsiTheme="minorHAnsi" w:cstheme="minorHAnsi"/>
          <w:color w:val="000000"/>
          <w:sz w:val="20"/>
          <w:lang w:val="en-US"/>
        </w:rPr>
        <w:t>throughout the first edition round  of Footprints project.</w:t>
      </w:r>
    </w:p>
    <w:p w:rsidR="00EC4F54" w:rsidRPr="003F4A59" w:rsidRDefault="00EC4F54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The document is available on the website </w:t>
      </w:r>
      <w:r w:rsidRPr="003F4A59">
        <w:rPr>
          <w:rStyle w:val="Hipercze"/>
          <w:rFonts w:asciiTheme="minorHAnsi" w:hAnsiTheme="minorHAnsi" w:cstheme="minorHAnsi"/>
          <w:sz w:val="20"/>
          <w:lang w:val="en-GB"/>
        </w:rPr>
        <w:t>www.letniaakademiajazzu.pl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and in the office of the Organizer.</w:t>
      </w:r>
    </w:p>
    <w:p w:rsidR="00EC4F54" w:rsidRPr="003F4A59" w:rsidRDefault="00EC4F54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Any matters not covered by this document shall be settled by the Organizer.</w:t>
      </w:r>
    </w:p>
    <w:p w:rsidR="00EC4F54" w:rsidRPr="003F4A59" w:rsidRDefault="00EC4F54">
      <w:pPr>
        <w:numPr>
          <w:ilvl w:val="0"/>
          <w:numId w:val="7"/>
        </w:numPr>
        <w:tabs>
          <w:tab w:val="left" w:pos="360"/>
          <w:tab w:val="left" w:pos="540"/>
        </w:tabs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lang w:val="en-GB"/>
        </w:rPr>
      </w:pPr>
      <w:r w:rsidRPr="003F4A59">
        <w:rPr>
          <w:rFonts w:asciiTheme="minorHAnsi" w:hAnsiTheme="minorHAnsi" w:cstheme="minorHAnsi"/>
          <w:sz w:val="20"/>
          <w:lang w:val="en-GB"/>
        </w:rPr>
        <w:t>The Organizer reserves the right to cancel the project and immediately inform the Participants  about its decision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>.</w:t>
      </w:r>
    </w:p>
    <w:p w:rsidR="003F4A59" w:rsidRPr="003F4A59" w:rsidRDefault="00EC4F54" w:rsidP="003F4A59">
      <w:pPr>
        <w:numPr>
          <w:ilvl w:val="0"/>
          <w:numId w:val="7"/>
        </w:numPr>
        <w:tabs>
          <w:tab w:val="left" w:pos="360"/>
          <w:tab w:val="left" w:pos="54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lang w:val="en-GB"/>
        </w:rPr>
        <w:t>The Organizer reserves the right to change this document and to interpret its provisions.</w:t>
      </w:r>
    </w:p>
    <w:p w:rsidR="003F4A59" w:rsidRPr="003F4A59" w:rsidRDefault="003F4A59" w:rsidP="003F4A59">
      <w:pPr>
        <w:numPr>
          <w:ilvl w:val="0"/>
          <w:numId w:val="7"/>
        </w:numPr>
        <w:tabs>
          <w:tab w:val="left" w:pos="360"/>
          <w:tab w:val="left" w:pos="54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US"/>
        </w:rPr>
      </w:pPr>
      <w:r w:rsidRPr="003F4A59">
        <w:rPr>
          <w:rFonts w:asciiTheme="minorHAnsi" w:hAnsiTheme="minorHAnsi" w:cstheme="minorHAnsi"/>
          <w:color w:val="000000"/>
          <w:sz w:val="20"/>
          <w:lang w:val="en-US"/>
        </w:rPr>
        <w:t xml:space="preserve">By applying to </w:t>
      </w:r>
      <w:r w:rsidRPr="003F4A59">
        <w:rPr>
          <w:rFonts w:asciiTheme="minorHAnsi" w:hAnsiTheme="minorHAnsi" w:cstheme="minorHAnsi"/>
          <w:i/>
          <w:color w:val="000000"/>
          <w:sz w:val="20"/>
          <w:lang w:val="en-GB"/>
        </w:rPr>
        <w:t>Intl Jazz Platform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i/>
          <w:sz w:val="20"/>
          <w:lang w:val="en-GB"/>
        </w:rPr>
        <w:t>Footprints Edition</w:t>
      </w:r>
      <w:r w:rsidRPr="003F4A59">
        <w:rPr>
          <w:rFonts w:asciiTheme="minorHAnsi" w:hAnsiTheme="minorHAnsi" w:cstheme="minorHAnsi"/>
          <w:color w:val="000000"/>
          <w:sz w:val="20"/>
          <w:lang w:val="en-GB"/>
        </w:rPr>
        <w:t xml:space="preserve"> </w:t>
      </w:r>
      <w:r w:rsidRPr="003F4A59">
        <w:rPr>
          <w:rFonts w:asciiTheme="minorHAnsi" w:hAnsiTheme="minorHAnsi" w:cstheme="minorHAnsi"/>
          <w:color w:val="000000"/>
          <w:sz w:val="20"/>
          <w:lang w:val="en-US"/>
        </w:rPr>
        <w:t>you agree to above mentioned provisions.</w:t>
      </w:r>
    </w:p>
    <w:p w:rsidR="003F4A59" w:rsidRPr="003F4A59" w:rsidRDefault="003F4A59" w:rsidP="003F4A59">
      <w:pPr>
        <w:tabs>
          <w:tab w:val="left" w:pos="360"/>
          <w:tab w:val="left" w:pos="540"/>
        </w:tabs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lang w:val="en-US"/>
        </w:rPr>
      </w:pPr>
    </w:p>
    <w:sectPr w:rsidR="003F4A59" w:rsidRPr="003F4A59" w:rsidSect="000B6CC0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BB9" w:rsidRDefault="00B22BB9">
      <w:pPr>
        <w:spacing w:after="0" w:line="240" w:lineRule="auto"/>
      </w:pPr>
      <w:r>
        <w:separator/>
      </w:r>
    </w:p>
  </w:endnote>
  <w:endnote w:type="continuationSeparator" w:id="0">
    <w:p w:rsidR="00B22BB9" w:rsidRDefault="00B2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plon BP Regular">
    <w:altName w:val="Arial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9E" w:rsidRDefault="001C619E" w:rsidP="001C619E">
    <w:pPr>
      <w:pStyle w:val="Stopka"/>
      <w:jc w:val="right"/>
    </w:pPr>
    <w:r w:rsidRPr="001C619E">
      <w:rPr>
        <w:noProof/>
        <w:lang w:eastAsia="pl-PL"/>
      </w:rPr>
      <w:drawing>
        <wp:inline distT="0" distB="0" distL="0" distR="0">
          <wp:extent cx="3500401" cy="768607"/>
          <wp:effectExtent l="0" t="0" r="5080" b="0"/>
          <wp:docPr id="3" name="Obraz 3" descr="C:\Users\karjuz\Downloads\logosbeneficairescreativeeurope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juz\Downloads\logosbeneficairescreativeeuropelef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770" cy="773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4F54" w:rsidRDefault="00EC4F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BB9" w:rsidRDefault="00B22BB9">
      <w:pPr>
        <w:spacing w:after="0" w:line="240" w:lineRule="auto"/>
      </w:pPr>
      <w:r>
        <w:separator/>
      </w:r>
    </w:p>
  </w:footnote>
  <w:footnote w:type="continuationSeparator" w:id="0">
    <w:p w:rsidR="00B22BB9" w:rsidRDefault="00B2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F54" w:rsidRDefault="00EC4F54">
    <w:pPr>
      <w:pStyle w:val="Nagwek0"/>
      <w:rPr>
        <w:rFonts w:ascii="Simplon BP Regular" w:eastAsia="Simplon BP Regular" w:hAnsi="Simplon BP Regular"/>
        <w:sz w:val="40"/>
      </w:rPr>
    </w:pPr>
  </w:p>
  <w:p w:rsidR="00EC4F54" w:rsidRDefault="00964532" w:rsidP="00964532">
    <w:pPr>
      <w:pStyle w:val="Nagwek0"/>
      <w:tabs>
        <w:tab w:val="left" w:pos="5190"/>
      </w:tabs>
      <w:jc w:val="right"/>
    </w:pPr>
    <w:r>
      <w:rPr>
        <w:noProof/>
        <w:lang w:eastAsia="pl-PL"/>
      </w:rPr>
      <w:drawing>
        <wp:inline distT="0" distB="0" distL="0" distR="0">
          <wp:extent cx="680847" cy="684000"/>
          <wp:effectExtent l="0" t="0" r="508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filow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847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705496" cy="6477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prints-logo-baseline-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399" cy="654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08386EC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</w:abstractNum>
  <w:abstractNum w:abstractNumId="10" w15:restartNumberingAfterBreak="0">
    <w:nsid w:val="1D8C4560"/>
    <w:multiLevelType w:val="hybridMultilevel"/>
    <w:tmpl w:val="EFEE1DF0"/>
    <w:lvl w:ilvl="0" w:tplc="71401CBE">
      <w:start w:val="2"/>
      <w:numFmt w:val="bullet"/>
      <w:lvlText w:val="-"/>
      <w:lvlJc w:val="left"/>
      <w:pPr>
        <w:ind w:left="75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38D755CE"/>
    <w:multiLevelType w:val="hybridMultilevel"/>
    <w:tmpl w:val="9DD69DB6"/>
    <w:lvl w:ilvl="0" w:tplc="4DD2D7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2222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6FB5"/>
    <w:multiLevelType w:val="multilevel"/>
    <w:tmpl w:val="71D0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976FDB"/>
    <w:multiLevelType w:val="multilevel"/>
    <w:tmpl w:val="E8162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25D5F"/>
    <w:multiLevelType w:val="hybridMultilevel"/>
    <w:tmpl w:val="D7CEAEA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B95AB6"/>
    <w:multiLevelType w:val="multilevel"/>
    <w:tmpl w:val="6A7A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15"/>
  </w:num>
  <w:num w:numId="12">
    <w:abstractNumId w:val="14"/>
  </w:num>
  <w:num w:numId="13">
    <w:abstractNumId w:val="13"/>
    <w:lvlOverride w:ilvl="0">
      <w:lvl w:ilvl="0">
        <w:numFmt w:val="upperLetter"/>
        <w:lvlText w:val="%1."/>
        <w:lvlJc w:val="left"/>
      </w:lvl>
    </w:lvlOverride>
  </w:num>
  <w:num w:numId="14">
    <w:abstractNumId w:val="12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FE2"/>
    <w:rsid w:val="000132D7"/>
    <w:rsid w:val="000260D9"/>
    <w:rsid w:val="00067DA3"/>
    <w:rsid w:val="000843CE"/>
    <w:rsid w:val="000B6CC0"/>
    <w:rsid w:val="000C758E"/>
    <w:rsid w:val="000D5CD2"/>
    <w:rsid w:val="000F3063"/>
    <w:rsid w:val="00110E26"/>
    <w:rsid w:val="00111B96"/>
    <w:rsid w:val="00124BE0"/>
    <w:rsid w:val="00125784"/>
    <w:rsid w:val="001400A8"/>
    <w:rsid w:val="00163EAA"/>
    <w:rsid w:val="00183406"/>
    <w:rsid w:val="001C50FE"/>
    <w:rsid w:val="001C619E"/>
    <w:rsid w:val="002430EB"/>
    <w:rsid w:val="00244CAB"/>
    <w:rsid w:val="00267C0C"/>
    <w:rsid w:val="00295C88"/>
    <w:rsid w:val="002E24A6"/>
    <w:rsid w:val="00365FE2"/>
    <w:rsid w:val="003A1707"/>
    <w:rsid w:val="003F4A59"/>
    <w:rsid w:val="00442FFD"/>
    <w:rsid w:val="0045694D"/>
    <w:rsid w:val="004F09A0"/>
    <w:rsid w:val="005D72F6"/>
    <w:rsid w:val="0060730A"/>
    <w:rsid w:val="006900E8"/>
    <w:rsid w:val="006D235E"/>
    <w:rsid w:val="006E10B2"/>
    <w:rsid w:val="0070521E"/>
    <w:rsid w:val="0070631E"/>
    <w:rsid w:val="007312C2"/>
    <w:rsid w:val="0073486E"/>
    <w:rsid w:val="00740607"/>
    <w:rsid w:val="007918D1"/>
    <w:rsid w:val="007A5D02"/>
    <w:rsid w:val="007C1B8B"/>
    <w:rsid w:val="007F0139"/>
    <w:rsid w:val="007F31C2"/>
    <w:rsid w:val="00824CDB"/>
    <w:rsid w:val="008A4436"/>
    <w:rsid w:val="008C2E3B"/>
    <w:rsid w:val="008C4759"/>
    <w:rsid w:val="008D43E7"/>
    <w:rsid w:val="008E7F59"/>
    <w:rsid w:val="00936B20"/>
    <w:rsid w:val="00964532"/>
    <w:rsid w:val="0098666E"/>
    <w:rsid w:val="009B0448"/>
    <w:rsid w:val="009B6C79"/>
    <w:rsid w:val="009C74D2"/>
    <w:rsid w:val="00A54FD1"/>
    <w:rsid w:val="00A71C9C"/>
    <w:rsid w:val="00AC4CF6"/>
    <w:rsid w:val="00B00452"/>
    <w:rsid w:val="00B22BB9"/>
    <w:rsid w:val="00B366BE"/>
    <w:rsid w:val="00C03410"/>
    <w:rsid w:val="00C86E78"/>
    <w:rsid w:val="00CA16ED"/>
    <w:rsid w:val="00CC5345"/>
    <w:rsid w:val="00D05D51"/>
    <w:rsid w:val="00D44337"/>
    <w:rsid w:val="00D56A32"/>
    <w:rsid w:val="00D726AF"/>
    <w:rsid w:val="00D87B6A"/>
    <w:rsid w:val="00DD7A33"/>
    <w:rsid w:val="00DF371B"/>
    <w:rsid w:val="00E31084"/>
    <w:rsid w:val="00E35744"/>
    <w:rsid w:val="00E424A8"/>
    <w:rsid w:val="00EC4F54"/>
    <w:rsid w:val="00F153DA"/>
    <w:rsid w:val="00F33AB9"/>
    <w:rsid w:val="00F37147"/>
    <w:rsid w:val="00F64BCF"/>
    <w:rsid w:val="00F71154"/>
    <w:rsid w:val="00F74016"/>
    <w:rsid w:val="00F8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CE156D-7922-45C6-A8C2-2826EEBB0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0452"/>
    <w:pPr>
      <w:suppressAutoHyphens/>
      <w:overflowPunct w:val="0"/>
      <w:autoSpaceDE w:val="0"/>
      <w:spacing w:after="200" w:line="276" w:lineRule="auto"/>
      <w:textAlignment w:val="baseline"/>
    </w:pPr>
    <w:rPr>
      <w:rFonts w:ascii="Calibri" w:hAnsi="Calibri"/>
      <w:sz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B00452"/>
    <w:rPr>
      <w:i w:val="0"/>
    </w:rPr>
  </w:style>
  <w:style w:type="character" w:customStyle="1" w:styleId="WW8Num3z0">
    <w:name w:val="WW8Num3z0"/>
    <w:rsid w:val="00B00452"/>
    <w:rPr>
      <w:color w:val="auto"/>
    </w:rPr>
  </w:style>
  <w:style w:type="character" w:customStyle="1" w:styleId="WW8Num6z0">
    <w:name w:val="WW8Num6z0"/>
    <w:rsid w:val="00B00452"/>
    <w:rPr>
      <w:i w:val="0"/>
    </w:rPr>
  </w:style>
  <w:style w:type="character" w:customStyle="1" w:styleId="Absatz-Standardschriftart">
    <w:name w:val="Absatz-Standardschriftart"/>
    <w:rsid w:val="00B00452"/>
  </w:style>
  <w:style w:type="character" w:customStyle="1" w:styleId="WW-Absatz-Standardschriftart">
    <w:name w:val="WW-Absatz-Standardschriftart"/>
    <w:rsid w:val="00B00452"/>
  </w:style>
  <w:style w:type="character" w:customStyle="1" w:styleId="Domylnaczcionkaakapitu2">
    <w:name w:val="Domyślna czcionka akapitu2"/>
    <w:rsid w:val="00B00452"/>
  </w:style>
  <w:style w:type="character" w:customStyle="1" w:styleId="WW-Absatz-Standardschriftart1">
    <w:name w:val="WW-Absatz-Standardschriftart1"/>
    <w:rsid w:val="00B00452"/>
  </w:style>
  <w:style w:type="character" w:customStyle="1" w:styleId="WW-Absatz-Standardschriftart11">
    <w:name w:val="WW-Absatz-Standardschriftart11"/>
    <w:rsid w:val="00B00452"/>
  </w:style>
  <w:style w:type="character" w:customStyle="1" w:styleId="WW-Absatz-Standardschriftart111">
    <w:name w:val="WW-Absatz-Standardschriftart111"/>
    <w:rsid w:val="00B00452"/>
  </w:style>
  <w:style w:type="character" w:customStyle="1" w:styleId="WW8Num4z0">
    <w:name w:val="WW8Num4z0"/>
    <w:rsid w:val="00B00452"/>
    <w:rPr>
      <w:i w:val="0"/>
    </w:rPr>
  </w:style>
  <w:style w:type="character" w:customStyle="1" w:styleId="WW8Num5z1">
    <w:name w:val="WW8Num5z1"/>
    <w:rsid w:val="00B00452"/>
    <w:rPr>
      <w:rFonts w:ascii="Symbol" w:eastAsia="Times New Roman" w:hAnsi="Symbol" w:cs="Times New Roman"/>
      <w:color w:val="auto"/>
      <w:u w:val="none"/>
    </w:rPr>
  </w:style>
  <w:style w:type="character" w:customStyle="1" w:styleId="Domylnaczcionkaakapitu1">
    <w:name w:val="Domyślna czcionka akapitu1"/>
    <w:rsid w:val="00B00452"/>
  </w:style>
  <w:style w:type="character" w:customStyle="1" w:styleId="WW-Absatz-Standardschriftart1111">
    <w:name w:val="WW-Absatz-Standardschriftart1111"/>
    <w:rsid w:val="00B00452"/>
  </w:style>
  <w:style w:type="character" w:customStyle="1" w:styleId="WW-Absatz-Standardschriftart11111">
    <w:name w:val="WW-Absatz-Standardschriftart11111"/>
    <w:rsid w:val="00B00452"/>
  </w:style>
  <w:style w:type="character" w:customStyle="1" w:styleId="WW8NumSt1z0">
    <w:name w:val="WW8NumSt1z0"/>
    <w:rsid w:val="00B00452"/>
    <w:rPr>
      <w:rFonts w:ascii="Symbol" w:hAnsi="Symbol"/>
    </w:rPr>
  </w:style>
  <w:style w:type="character" w:customStyle="1" w:styleId="WW8NumSt2z0">
    <w:name w:val="WW8NumSt2z0"/>
    <w:rsid w:val="00B00452"/>
    <w:rPr>
      <w:rFonts w:ascii="Symbol" w:hAnsi="Symbol"/>
    </w:rPr>
  </w:style>
  <w:style w:type="character" w:customStyle="1" w:styleId="WW8NumSt3z0">
    <w:name w:val="WW8NumSt3z0"/>
    <w:rsid w:val="00B00452"/>
    <w:rPr>
      <w:rFonts w:ascii="Symbol" w:hAnsi="Symbol"/>
    </w:rPr>
  </w:style>
  <w:style w:type="character" w:customStyle="1" w:styleId="WW8NumSt4z0">
    <w:name w:val="WW8NumSt4z0"/>
    <w:rsid w:val="00B00452"/>
    <w:rPr>
      <w:rFonts w:ascii="Symbol" w:hAnsi="Symbol"/>
    </w:rPr>
  </w:style>
  <w:style w:type="character" w:customStyle="1" w:styleId="WW8NumSt5z0">
    <w:name w:val="WW8NumSt5z0"/>
    <w:rsid w:val="00B00452"/>
    <w:rPr>
      <w:rFonts w:ascii="Symbol" w:hAnsi="Symbol"/>
    </w:rPr>
  </w:style>
  <w:style w:type="character" w:customStyle="1" w:styleId="WW8NumSt6z0">
    <w:name w:val="WW8NumSt6z0"/>
    <w:rsid w:val="00B00452"/>
    <w:rPr>
      <w:rFonts w:ascii="Symbol" w:hAnsi="Symbol"/>
    </w:rPr>
  </w:style>
  <w:style w:type="character" w:customStyle="1" w:styleId="Domylnaczcionkaakapitu0">
    <w:name w:val="Domy?lna czcionka akapitu"/>
    <w:rsid w:val="00B00452"/>
  </w:style>
  <w:style w:type="character" w:customStyle="1" w:styleId="TekstdymkaZnak">
    <w:name w:val="Tekst dymka Znak"/>
    <w:rsid w:val="00B00452"/>
    <w:rPr>
      <w:rFonts w:ascii="Tahoma" w:hAnsi="Tahoma"/>
      <w:sz w:val="16"/>
    </w:rPr>
  </w:style>
  <w:style w:type="character" w:customStyle="1" w:styleId="NagwekZnak">
    <w:name w:val="Nag?ówek Znak"/>
    <w:basedOn w:val="Domylnaczcionkaakapitu0"/>
    <w:rsid w:val="00B00452"/>
  </w:style>
  <w:style w:type="character" w:customStyle="1" w:styleId="StopkaZnak">
    <w:name w:val="Stopka Znak"/>
    <w:basedOn w:val="Domylnaczcionkaakapitu0"/>
    <w:uiPriority w:val="99"/>
    <w:rsid w:val="00B00452"/>
  </w:style>
  <w:style w:type="character" w:customStyle="1" w:styleId="WW8Num9z1">
    <w:name w:val="WW8Num9z1"/>
    <w:rsid w:val="00B00452"/>
    <w:rPr>
      <w:rFonts w:ascii="Courier New" w:hAnsi="Courier New"/>
    </w:rPr>
  </w:style>
  <w:style w:type="character" w:customStyle="1" w:styleId="WW8Num9z2">
    <w:name w:val="WW8Num9z2"/>
    <w:rsid w:val="00B00452"/>
    <w:rPr>
      <w:rFonts w:ascii="Wingdings" w:hAnsi="Wingdings"/>
    </w:rPr>
  </w:style>
  <w:style w:type="character" w:customStyle="1" w:styleId="WW8Num9z3">
    <w:name w:val="WW8Num9z3"/>
    <w:rsid w:val="00B00452"/>
    <w:rPr>
      <w:rFonts w:ascii="Symbol" w:hAnsi="Symbol"/>
    </w:rPr>
  </w:style>
  <w:style w:type="character" w:styleId="Hipercze">
    <w:name w:val="Hyperlink"/>
    <w:semiHidden/>
    <w:rsid w:val="00B00452"/>
    <w:rPr>
      <w:color w:val="0000FF"/>
      <w:u w:val="single"/>
    </w:rPr>
  </w:style>
  <w:style w:type="character" w:customStyle="1" w:styleId="Znakinumeracji">
    <w:name w:val="Znaki numeracji"/>
    <w:rsid w:val="00B00452"/>
  </w:style>
  <w:style w:type="paragraph" w:customStyle="1" w:styleId="Nagwek2">
    <w:name w:val="Nagłówek2"/>
    <w:basedOn w:val="Normalny"/>
    <w:next w:val="Tekstpodstawowy"/>
    <w:rsid w:val="00B0045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kstpodstawowy">
    <w:name w:val="Body Text"/>
    <w:basedOn w:val="Normalny"/>
    <w:semiHidden/>
    <w:rsid w:val="00B00452"/>
    <w:pPr>
      <w:spacing w:after="120"/>
    </w:pPr>
  </w:style>
  <w:style w:type="paragraph" w:styleId="Lista">
    <w:name w:val="List"/>
    <w:basedOn w:val="Tekstpodstawowy"/>
    <w:semiHidden/>
    <w:rsid w:val="00B00452"/>
  </w:style>
  <w:style w:type="paragraph" w:customStyle="1" w:styleId="Podpis2">
    <w:name w:val="Podpis2"/>
    <w:basedOn w:val="Normalny"/>
    <w:rsid w:val="00B0045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00452"/>
    <w:pPr>
      <w:suppressLineNumbers/>
    </w:pPr>
  </w:style>
  <w:style w:type="paragraph" w:customStyle="1" w:styleId="Nagwek1">
    <w:name w:val="Nagłówek1"/>
    <w:basedOn w:val="Normalny"/>
    <w:next w:val="Tekstpodstawowy"/>
    <w:rsid w:val="00B0045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rsid w:val="00B0045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agwek">
    <w:name w:val="Nag?ówek"/>
    <w:basedOn w:val="Normalny"/>
    <w:next w:val="Tekstpodstawowy"/>
    <w:rsid w:val="00B00452"/>
    <w:pPr>
      <w:keepNext/>
      <w:spacing w:before="240" w:after="120"/>
    </w:pPr>
    <w:rPr>
      <w:rFonts w:ascii="Arial" w:hAnsi="Arial"/>
      <w:sz w:val="28"/>
    </w:rPr>
  </w:style>
  <w:style w:type="paragraph" w:styleId="Podpis">
    <w:name w:val="Signature"/>
    <w:basedOn w:val="Normalny"/>
    <w:semiHidden/>
    <w:rsid w:val="00B00452"/>
    <w:pPr>
      <w:suppressLineNumbers/>
      <w:spacing w:before="120" w:after="120"/>
    </w:pPr>
    <w:rPr>
      <w:i/>
      <w:sz w:val="24"/>
    </w:rPr>
  </w:style>
  <w:style w:type="paragraph" w:customStyle="1" w:styleId="WW-Nagwek">
    <w:name w:val="WW-Nag?ówek"/>
    <w:basedOn w:val="Normalny"/>
    <w:next w:val="Tekstpodstawowy"/>
    <w:rsid w:val="00B00452"/>
    <w:pPr>
      <w:keepNext/>
      <w:spacing w:before="240" w:after="120"/>
    </w:pPr>
    <w:rPr>
      <w:rFonts w:ascii="Arial" w:hAnsi="Arial"/>
      <w:sz w:val="28"/>
    </w:rPr>
  </w:style>
  <w:style w:type="paragraph" w:customStyle="1" w:styleId="WW-Nagwek1">
    <w:name w:val="WW-Nag?ówek1"/>
    <w:basedOn w:val="Normalny"/>
    <w:next w:val="Tekstpodstawowy"/>
    <w:rsid w:val="00B00452"/>
    <w:pPr>
      <w:keepNext/>
      <w:spacing w:before="240" w:after="120"/>
    </w:pPr>
    <w:rPr>
      <w:rFonts w:ascii="Arial" w:hAnsi="Arial"/>
      <w:sz w:val="28"/>
    </w:rPr>
  </w:style>
  <w:style w:type="paragraph" w:styleId="Tekstdymka">
    <w:name w:val="Balloon Text"/>
    <w:basedOn w:val="Normalny"/>
    <w:rsid w:val="00B00452"/>
    <w:pPr>
      <w:spacing w:after="0" w:line="240" w:lineRule="auto"/>
    </w:pPr>
    <w:rPr>
      <w:rFonts w:ascii="Tahoma" w:hAnsi="Tahoma"/>
      <w:sz w:val="16"/>
    </w:rPr>
  </w:style>
  <w:style w:type="paragraph" w:styleId="Nagwek0">
    <w:name w:val="header"/>
    <w:basedOn w:val="Normalny"/>
    <w:semiHidden/>
    <w:rsid w:val="00B00452"/>
    <w:pPr>
      <w:spacing w:after="0" w:line="240" w:lineRule="auto"/>
    </w:pPr>
  </w:style>
  <w:style w:type="paragraph" w:styleId="Stopka">
    <w:name w:val="footer"/>
    <w:basedOn w:val="Normalny"/>
    <w:uiPriority w:val="99"/>
    <w:rsid w:val="00B00452"/>
    <w:pPr>
      <w:spacing w:after="0" w:line="240" w:lineRule="auto"/>
    </w:pPr>
  </w:style>
  <w:style w:type="paragraph" w:customStyle="1" w:styleId="Default">
    <w:name w:val="Default"/>
    <w:rsid w:val="00B00452"/>
    <w:pPr>
      <w:suppressAutoHyphens/>
      <w:overflowPunct w:val="0"/>
      <w:autoSpaceDE w:val="0"/>
      <w:textAlignment w:val="baseline"/>
    </w:pPr>
    <w:rPr>
      <w:rFonts w:eastAsia="Arial"/>
      <w:color w:val="000000"/>
      <w:sz w:val="24"/>
      <w:lang w:eastAsia="ar-SA"/>
    </w:rPr>
  </w:style>
  <w:style w:type="paragraph" w:customStyle="1" w:styleId="Zawartotabeli">
    <w:name w:val="Zawarto?? tabeli"/>
    <w:basedOn w:val="Normalny"/>
    <w:rsid w:val="00B00452"/>
    <w:pPr>
      <w:suppressLineNumbers/>
    </w:pPr>
  </w:style>
  <w:style w:type="paragraph" w:customStyle="1" w:styleId="Nagwektabeli">
    <w:name w:val="Nag?ówek tabeli"/>
    <w:basedOn w:val="Zawartotabeli"/>
    <w:rsid w:val="00B00452"/>
    <w:pPr>
      <w:jc w:val="center"/>
    </w:pPr>
    <w:rPr>
      <w:b/>
    </w:rPr>
  </w:style>
  <w:style w:type="paragraph" w:customStyle="1" w:styleId="WW-Zawartotabeli">
    <w:name w:val="WW-Zawarto?? tabeli"/>
    <w:basedOn w:val="Normalny"/>
    <w:rsid w:val="00B00452"/>
    <w:pPr>
      <w:suppressLineNumbers/>
    </w:pPr>
  </w:style>
  <w:style w:type="paragraph" w:customStyle="1" w:styleId="WW-Nagwektabeli">
    <w:name w:val="WW-Nag?ówek tabeli"/>
    <w:basedOn w:val="WW-Zawartotabeli"/>
    <w:rsid w:val="00B00452"/>
    <w:pPr>
      <w:jc w:val="center"/>
    </w:pPr>
    <w:rPr>
      <w:b/>
    </w:rPr>
  </w:style>
  <w:style w:type="paragraph" w:customStyle="1" w:styleId="Zawartotabeli0">
    <w:name w:val="Zawartość tabeli"/>
    <w:basedOn w:val="Normalny"/>
    <w:rsid w:val="00B00452"/>
    <w:pPr>
      <w:suppressLineNumbers/>
    </w:pPr>
  </w:style>
  <w:style w:type="paragraph" w:customStyle="1" w:styleId="Nagwektabeli0">
    <w:name w:val="Nagłówek tabeli"/>
    <w:basedOn w:val="Zawartotabeli0"/>
    <w:rsid w:val="00B00452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6E10B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0B2"/>
    <w:pPr>
      <w:suppressAutoHyphens w:val="0"/>
      <w:overflowPunct/>
      <w:autoSpaceDE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zzplatform@wytworn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6631</CharactersWithSpaces>
  <SharedDoc>false</SharedDoc>
  <HLinks>
    <vt:vector size="6" baseType="variant">
      <vt:variant>
        <vt:i4>6291544</vt:i4>
      </vt:variant>
      <vt:variant>
        <vt:i4>0</vt:i4>
      </vt:variant>
      <vt:variant>
        <vt:i4>0</vt:i4>
      </vt:variant>
      <vt:variant>
        <vt:i4>5</vt:i4>
      </vt:variant>
      <vt:variant>
        <vt:lpwstr>mailto:jazzplatform@wytwornia.pl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</dc:creator>
  <cp:lastModifiedBy>Karolina Juzwa</cp:lastModifiedBy>
  <cp:revision>6</cp:revision>
  <cp:lastPrinted>2020-02-11T14:23:00Z</cp:lastPrinted>
  <dcterms:created xsi:type="dcterms:W3CDTF">2021-02-22T08:51:00Z</dcterms:created>
  <dcterms:modified xsi:type="dcterms:W3CDTF">2021-02-22T09:04:00Z</dcterms:modified>
</cp:coreProperties>
</file>